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3284"/>
        <w:gridCol w:w="3203"/>
        <w:gridCol w:w="3544"/>
      </w:tblGrid>
      <w:tr w:rsidR="000005B5" w:rsidTr="00F073D8">
        <w:tc>
          <w:tcPr>
            <w:tcW w:w="3284" w:type="dxa"/>
            <w:shd w:val="clear" w:color="auto" w:fill="auto"/>
          </w:tcPr>
          <w:p w:rsidR="000005B5" w:rsidRDefault="000005B5" w:rsidP="00F073D8">
            <w:pPr>
              <w:jc w:val="both"/>
            </w:pPr>
            <w:r>
              <w:t>СОГЛАСОВАНО</w:t>
            </w:r>
          </w:p>
          <w:p w:rsidR="000005B5" w:rsidRDefault="000005B5" w:rsidP="00F073D8">
            <w:pPr>
              <w:jc w:val="both"/>
            </w:pPr>
            <w:r>
              <w:t xml:space="preserve">Совет родителей </w:t>
            </w:r>
          </w:p>
          <w:p w:rsidR="000005B5" w:rsidRDefault="000005B5" w:rsidP="00F073D8">
            <w:pPr>
              <w:jc w:val="both"/>
            </w:pPr>
            <w:r>
              <w:t xml:space="preserve">(законных представителей) обучающихся </w:t>
            </w:r>
          </w:p>
          <w:p w:rsidR="000005B5" w:rsidRDefault="000005B5" w:rsidP="00F073D8">
            <w:pPr>
              <w:jc w:val="both"/>
            </w:pPr>
            <w:r>
              <w:t xml:space="preserve">ПРОТОКОЛ № 4 </w:t>
            </w:r>
          </w:p>
          <w:p w:rsidR="000005B5" w:rsidRDefault="000005B5" w:rsidP="000005B5">
            <w:pPr>
              <w:jc w:val="both"/>
            </w:pPr>
            <w:r>
              <w:t>от  2</w:t>
            </w:r>
            <w:r>
              <w:rPr>
                <w:lang w:val="en-US"/>
              </w:rPr>
              <w:t>7</w:t>
            </w:r>
            <w:r>
              <w:t xml:space="preserve"> мая</w:t>
            </w:r>
            <w:r>
              <w:rPr>
                <w:lang w:val="en-US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  <w:r w:rsidRPr="00647D50">
              <w:t xml:space="preserve"> года</w:t>
            </w:r>
          </w:p>
        </w:tc>
        <w:tc>
          <w:tcPr>
            <w:tcW w:w="3203" w:type="dxa"/>
            <w:shd w:val="clear" w:color="auto" w:fill="auto"/>
          </w:tcPr>
          <w:p w:rsidR="000005B5" w:rsidRDefault="000005B5" w:rsidP="00F073D8">
            <w:r>
              <w:t>ПРИНЯТО</w:t>
            </w:r>
          </w:p>
          <w:p w:rsidR="000005B5" w:rsidRDefault="000005B5" w:rsidP="00F073D8">
            <w:r>
              <w:t>Педагогическим советом МОБУ СОШ села Михайловка</w:t>
            </w:r>
          </w:p>
          <w:p w:rsidR="000005B5" w:rsidRDefault="000005B5" w:rsidP="00F073D8">
            <w:r>
              <w:t xml:space="preserve">ПРОТОКОЛ </w:t>
            </w:r>
            <w:r w:rsidRPr="00F12A4D">
              <w:t>№</w:t>
            </w:r>
            <w:r>
              <w:t>6</w:t>
            </w:r>
          </w:p>
          <w:p w:rsidR="000005B5" w:rsidRDefault="000005B5" w:rsidP="00F073D8">
            <w:r>
              <w:t xml:space="preserve">от </w:t>
            </w:r>
            <w:r>
              <w:rPr>
                <w:lang w:val="en-US"/>
              </w:rPr>
              <w:t>30</w:t>
            </w:r>
            <w:r>
              <w:t xml:space="preserve"> мая</w:t>
            </w:r>
            <w:r>
              <w:rPr>
                <w:lang w:val="en-US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  <w:r w:rsidRPr="00647D50">
              <w:t xml:space="preserve"> года</w:t>
            </w:r>
          </w:p>
          <w:p w:rsidR="000005B5" w:rsidRDefault="000005B5" w:rsidP="00F073D8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005B5" w:rsidRDefault="000005B5" w:rsidP="00F073D8">
            <w:r w:rsidRPr="00CA21AD">
              <w:rPr>
                <w:caps/>
              </w:rPr>
              <w:t>Утверждаю</w:t>
            </w:r>
          </w:p>
          <w:p w:rsidR="000005B5" w:rsidRPr="002416AC" w:rsidRDefault="000005B5" w:rsidP="00F073D8">
            <w:r w:rsidRPr="002416AC">
              <w:t xml:space="preserve">Директор </w:t>
            </w:r>
          </w:p>
          <w:p w:rsidR="000005B5" w:rsidRDefault="000005B5" w:rsidP="00F073D8">
            <w:r w:rsidRPr="002416AC">
              <w:t>Муниципального</w:t>
            </w:r>
            <w:r>
              <w:t xml:space="preserve"> общеобразовательного</w:t>
            </w:r>
          </w:p>
          <w:p w:rsidR="000005B5" w:rsidRPr="002416AC" w:rsidRDefault="000B370C" w:rsidP="00F073D8">
            <w:r w:rsidRPr="002416AC">
              <w:t>Б</w:t>
            </w:r>
            <w:r w:rsidR="000005B5" w:rsidRPr="002416AC">
              <w:t>юджетного</w:t>
            </w:r>
            <w:r>
              <w:t xml:space="preserve"> </w:t>
            </w:r>
            <w:r w:rsidR="000005B5" w:rsidRPr="002416AC">
              <w:t>учреждения</w:t>
            </w:r>
          </w:p>
          <w:p w:rsidR="000005B5" w:rsidRDefault="000005B5" w:rsidP="00F073D8">
            <w:r>
              <w:t xml:space="preserve">средняя общеобразовательная школа </w:t>
            </w:r>
            <w:proofErr w:type="gramStart"/>
            <w:r>
              <w:t>с</w:t>
            </w:r>
            <w:proofErr w:type="gramEnd"/>
            <w:r>
              <w:t>. Михайловка</w:t>
            </w:r>
          </w:p>
          <w:p w:rsidR="000005B5" w:rsidRDefault="000005B5" w:rsidP="00F073D8">
            <w:r>
              <w:t xml:space="preserve">муниципального района </w:t>
            </w:r>
          </w:p>
          <w:p w:rsidR="000005B5" w:rsidRDefault="000005B5" w:rsidP="00F073D8">
            <w:proofErr w:type="spellStart"/>
            <w:r>
              <w:t>Бижбулякский</w:t>
            </w:r>
            <w:proofErr w:type="spellEnd"/>
            <w:r>
              <w:t xml:space="preserve"> район</w:t>
            </w:r>
          </w:p>
          <w:p w:rsidR="000005B5" w:rsidRPr="002416AC" w:rsidRDefault="000005B5" w:rsidP="00F073D8">
            <w:r w:rsidRPr="002416AC">
              <w:t>Республики Башкортостан</w:t>
            </w:r>
          </w:p>
          <w:p w:rsidR="000005B5" w:rsidRPr="002416AC" w:rsidRDefault="000005B5" w:rsidP="00F073D8">
            <w:r>
              <w:t>____________Н.Н. Никитина</w:t>
            </w:r>
          </w:p>
          <w:p w:rsidR="000005B5" w:rsidRPr="002E331A" w:rsidRDefault="000005B5" w:rsidP="00F073D8">
            <w:r>
              <w:t xml:space="preserve">Приказ № </w:t>
            </w:r>
            <w:r w:rsidRPr="00285EA7">
              <w:t>__</w:t>
            </w:r>
            <w:r>
              <w:t xml:space="preserve"> от </w:t>
            </w:r>
            <w:r>
              <w:rPr>
                <w:lang w:val="en-US"/>
              </w:rPr>
              <w:t>30</w:t>
            </w:r>
            <w:r>
              <w:t xml:space="preserve"> мая</w:t>
            </w:r>
            <w:r w:rsidRPr="00285EA7">
              <w:t xml:space="preserve"> </w:t>
            </w:r>
            <w:r>
              <w:t>202</w:t>
            </w:r>
            <w:r>
              <w:rPr>
                <w:lang w:val="en-US"/>
              </w:rPr>
              <w:t>2</w:t>
            </w:r>
            <w:r>
              <w:t xml:space="preserve"> г</w:t>
            </w:r>
          </w:p>
          <w:p w:rsidR="000005B5" w:rsidRDefault="000005B5" w:rsidP="00F073D8">
            <w:pPr>
              <w:jc w:val="both"/>
            </w:pPr>
          </w:p>
        </w:tc>
      </w:tr>
    </w:tbl>
    <w:p w:rsidR="000005B5" w:rsidRPr="00285EA7" w:rsidRDefault="000005B5" w:rsidP="000005B5">
      <w:pPr>
        <w:spacing w:line="360" w:lineRule="auto"/>
        <w:jc w:val="center"/>
        <w:rPr>
          <w:b/>
          <w:sz w:val="36"/>
          <w:szCs w:val="36"/>
        </w:rPr>
      </w:pPr>
    </w:p>
    <w:p w:rsidR="000005B5" w:rsidRDefault="000005B5" w:rsidP="000005B5">
      <w:pPr>
        <w:spacing w:line="360" w:lineRule="auto"/>
        <w:jc w:val="center"/>
        <w:rPr>
          <w:b/>
          <w:i/>
          <w:sz w:val="36"/>
          <w:szCs w:val="36"/>
        </w:rPr>
      </w:pPr>
    </w:p>
    <w:p w:rsidR="00DF20AB" w:rsidRPr="000005B5" w:rsidRDefault="00DF20AB" w:rsidP="000005B5">
      <w:pPr>
        <w:spacing w:line="360" w:lineRule="auto"/>
        <w:jc w:val="center"/>
        <w:rPr>
          <w:b/>
          <w:i/>
          <w:sz w:val="36"/>
          <w:szCs w:val="36"/>
        </w:rPr>
      </w:pPr>
    </w:p>
    <w:p w:rsidR="00AE10A3" w:rsidRDefault="00AE10A3" w:rsidP="00AE10A3">
      <w:pPr>
        <w:shd w:val="clear" w:color="auto" w:fill="FFFFFF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Д</w:t>
      </w:r>
      <w:r w:rsidRPr="00EA6E63">
        <w:rPr>
          <w:b/>
          <w:bCs/>
          <w:iCs/>
          <w:sz w:val="28"/>
          <w:szCs w:val="28"/>
        </w:rPr>
        <w:t xml:space="preserve">ополнения </w:t>
      </w:r>
    </w:p>
    <w:p w:rsidR="00DF20AB" w:rsidRPr="00EA6E63" w:rsidRDefault="00DF20AB" w:rsidP="00AE10A3">
      <w:pPr>
        <w:shd w:val="clear" w:color="auto" w:fill="FFFFFF"/>
        <w:jc w:val="center"/>
        <w:rPr>
          <w:b/>
          <w:bCs/>
          <w:iCs/>
          <w:sz w:val="28"/>
          <w:szCs w:val="28"/>
        </w:rPr>
      </w:pPr>
    </w:p>
    <w:p w:rsidR="00AE10A3" w:rsidRPr="003A5369" w:rsidRDefault="00AE10A3" w:rsidP="00AE10A3">
      <w:pPr>
        <w:shd w:val="clear" w:color="auto" w:fill="FFFFFF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 основным  образовательным  программам</w:t>
      </w:r>
    </w:p>
    <w:p w:rsidR="00AE10A3" w:rsidRDefault="00AE10A3" w:rsidP="00AE10A3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3A5369">
        <w:rPr>
          <w:bCs/>
          <w:iCs/>
          <w:sz w:val="28"/>
          <w:szCs w:val="28"/>
        </w:rPr>
        <w:t>начального общего,</w:t>
      </w:r>
      <w:r>
        <w:rPr>
          <w:bCs/>
          <w:iCs/>
          <w:sz w:val="28"/>
          <w:szCs w:val="28"/>
        </w:rPr>
        <w:t xml:space="preserve"> </w:t>
      </w:r>
      <w:r w:rsidRPr="003A5369">
        <w:rPr>
          <w:bCs/>
          <w:iCs/>
          <w:sz w:val="28"/>
          <w:szCs w:val="28"/>
        </w:rPr>
        <w:t xml:space="preserve">основного общего, </w:t>
      </w:r>
    </w:p>
    <w:p w:rsidR="00AE10A3" w:rsidRPr="003A5369" w:rsidRDefault="00AE10A3" w:rsidP="00AE10A3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3A5369">
        <w:rPr>
          <w:bCs/>
          <w:iCs/>
          <w:sz w:val="28"/>
          <w:szCs w:val="28"/>
        </w:rPr>
        <w:t>среднего общего образования</w:t>
      </w:r>
    </w:p>
    <w:p w:rsidR="00AE10A3" w:rsidRPr="00EA6E63" w:rsidRDefault="00AE10A3" w:rsidP="00AE10A3">
      <w:pPr>
        <w:shd w:val="clear" w:color="auto" w:fill="FFFFFF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</w:t>
      </w:r>
      <w:r w:rsidRPr="00EA6E63">
        <w:rPr>
          <w:bCs/>
          <w:iCs/>
          <w:sz w:val="28"/>
          <w:szCs w:val="28"/>
        </w:rPr>
        <w:t xml:space="preserve">униципального общеобразовательного </w:t>
      </w:r>
    </w:p>
    <w:p w:rsidR="00AE10A3" w:rsidRPr="00EA6E63" w:rsidRDefault="00AE10A3" w:rsidP="00AE10A3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EA6E63">
        <w:rPr>
          <w:bCs/>
          <w:iCs/>
          <w:sz w:val="28"/>
          <w:szCs w:val="28"/>
        </w:rPr>
        <w:t xml:space="preserve">бюджетного учреждения </w:t>
      </w:r>
    </w:p>
    <w:p w:rsidR="00AE10A3" w:rsidRPr="00EA6E63" w:rsidRDefault="00AE10A3" w:rsidP="00AE10A3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EA6E63">
        <w:rPr>
          <w:bCs/>
          <w:iCs/>
          <w:sz w:val="28"/>
          <w:szCs w:val="28"/>
        </w:rPr>
        <w:t>средней общеобразовательной школы</w:t>
      </w:r>
      <w:r>
        <w:rPr>
          <w:bCs/>
          <w:iCs/>
          <w:sz w:val="28"/>
          <w:szCs w:val="28"/>
        </w:rPr>
        <w:t xml:space="preserve"> села Михайловка</w:t>
      </w:r>
    </w:p>
    <w:p w:rsidR="00AE10A3" w:rsidRDefault="00AE10A3" w:rsidP="00AE10A3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EA6E6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муниципального района </w:t>
      </w:r>
      <w:proofErr w:type="spellStart"/>
      <w:r>
        <w:rPr>
          <w:bCs/>
          <w:iCs/>
          <w:sz w:val="28"/>
          <w:szCs w:val="28"/>
        </w:rPr>
        <w:t>Бижбулякский</w:t>
      </w:r>
      <w:proofErr w:type="spellEnd"/>
      <w:r>
        <w:rPr>
          <w:bCs/>
          <w:iCs/>
          <w:sz w:val="28"/>
          <w:szCs w:val="28"/>
        </w:rPr>
        <w:t xml:space="preserve"> район </w:t>
      </w:r>
    </w:p>
    <w:p w:rsidR="00AE10A3" w:rsidRPr="00EA6E63" w:rsidRDefault="00AE10A3" w:rsidP="00AE10A3">
      <w:pPr>
        <w:shd w:val="clear" w:color="auto" w:fill="FFFFFF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Республики Башкортостан</w:t>
      </w:r>
    </w:p>
    <w:p w:rsidR="00AE10A3" w:rsidRDefault="00AE10A3" w:rsidP="00AE10A3">
      <w:pPr>
        <w:spacing w:line="360" w:lineRule="auto"/>
        <w:jc w:val="both"/>
        <w:rPr>
          <w:b/>
        </w:rPr>
      </w:pPr>
    </w:p>
    <w:p w:rsidR="00AE10A3" w:rsidRDefault="00AE10A3" w:rsidP="00AE10A3">
      <w:pPr>
        <w:pStyle w:val="a5"/>
        <w:ind w:right="-11"/>
        <w:rPr>
          <w:b w:val="0"/>
          <w:caps/>
          <w:sz w:val="20"/>
          <w:szCs w:val="20"/>
        </w:rPr>
      </w:pPr>
      <w:r>
        <w:rPr>
          <w:b w:val="0"/>
          <w:caps/>
          <w:sz w:val="20"/>
          <w:szCs w:val="20"/>
        </w:rPr>
        <w:t xml:space="preserve">                                                    (Учебный план)</w:t>
      </w:r>
    </w:p>
    <w:p w:rsidR="000005B5" w:rsidRPr="000005B5" w:rsidRDefault="000005B5" w:rsidP="000005B5">
      <w:pPr>
        <w:spacing w:line="360" w:lineRule="auto"/>
      </w:pPr>
    </w:p>
    <w:p w:rsidR="000005B5" w:rsidRPr="000005B5" w:rsidRDefault="000005B5" w:rsidP="000005B5">
      <w:pPr>
        <w:spacing w:line="360" w:lineRule="auto"/>
      </w:pPr>
    </w:p>
    <w:p w:rsidR="000005B5" w:rsidRPr="000005B5" w:rsidRDefault="000005B5" w:rsidP="000005B5">
      <w:pPr>
        <w:spacing w:line="360" w:lineRule="auto"/>
      </w:pPr>
    </w:p>
    <w:p w:rsidR="000005B5" w:rsidRPr="000005B5" w:rsidRDefault="000005B5" w:rsidP="000005B5">
      <w:pPr>
        <w:spacing w:line="360" w:lineRule="auto"/>
      </w:pPr>
    </w:p>
    <w:p w:rsidR="00065824" w:rsidRDefault="00065824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Default="00AE10A3" w:rsidP="004C1D21">
      <w:pPr>
        <w:rPr>
          <w:b/>
          <w:sz w:val="28"/>
          <w:szCs w:val="28"/>
        </w:rPr>
      </w:pPr>
    </w:p>
    <w:p w:rsidR="00AE10A3" w:rsidRPr="00AE10A3" w:rsidRDefault="00AE10A3" w:rsidP="00AE10A3">
      <w:pPr>
        <w:jc w:val="center"/>
        <w:rPr>
          <w:sz w:val="28"/>
          <w:szCs w:val="28"/>
        </w:rPr>
        <w:sectPr w:rsidR="00AE10A3" w:rsidRPr="00AE10A3">
          <w:type w:val="continuous"/>
          <w:pgSz w:w="11900" w:h="16840"/>
          <w:pgMar w:top="1040" w:right="620" w:bottom="280" w:left="1220" w:header="720" w:footer="720" w:gutter="0"/>
          <w:cols w:space="720"/>
        </w:sectPr>
      </w:pPr>
      <w:r>
        <w:rPr>
          <w:b/>
          <w:sz w:val="28"/>
          <w:szCs w:val="28"/>
        </w:rPr>
        <w:t xml:space="preserve">  </w:t>
      </w:r>
      <w:r w:rsidRPr="00AE10A3">
        <w:rPr>
          <w:sz w:val="28"/>
          <w:szCs w:val="28"/>
        </w:rPr>
        <w:t>Михайловка 2022</w:t>
      </w:r>
    </w:p>
    <w:p w:rsidR="00065824" w:rsidRPr="00D17681" w:rsidRDefault="00026D1A">
      <w:pPr>
        <w:pStyle w:val="Heading1"/>
        <w:spacing w:before="77"/>
        <w:ind w:left="1258" w:right="1001"/>
        <w:jc w:val="center"/>
        <w:rPr>
          <w:sz w:val="24"/>
          <w:szCs w:val="24"/>
        </w:rPr>
      </w:pPr>
      <w:r w:rsidRPr="00D17681">
        <w:rPr>
          <w:sz w:val="24"/>
          <w:szCs w:val="24"/>
        </w:rPr>
        <w:lastRenderedPageBreak/>
        <w:t>Пояснительная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записка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к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учебному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pacing w:val="-4"/>
          <w:sz w:val="24"/>
          <w:szCs w:val="24"/>
        </w:rPr>
        <w:t>плану</w:t>
      </w:r>
    </w:p>
    <w:p w:rsidR="00065824" w:rsidRPr="00D17681" w:rsidRDefault="00026D1A">
      <w:pPr>
        <w:spacing w:before="2"/>
        <w:ind w:left="1814" w:right="1557"/>
        <w:jc w:val="center"/>
        <w:rPr>
          <w:b/>
          <w:sz w:val="24"/>
          <w:szCs w:val="24"/>
        </w:rPr>
      </w:pPr>
      <w:r w:rsidRPr="00D17681">
        <w:rPr>
          <w:b/>
          <w:sz w:val="24"/>
          <w:szCs w:val="24"/>
        </w:rPr>
        <w:t>начального</w:t>
      </w:r>
      <w:r w:rsidRPr="00D17681">
        <w:rPr>
          <w:b/>
          <w:spacing w:val="-9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общего</w:t>
      </w:r>
      <w:r w:rsidRPr="00D17681">
        <w:rPr>
          <w:b/>
          <w:spacing w:val="-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образования</w:t>
      </w:r>
      <w:r w:rsidRPr="00D17681">
        <w:rPr>
          <w:b/>
          <w:spacing w:val="-8"/>
          <w:sz w:val="24"/>
          <w:szCs w:val="24"/>
        </w:rPr>
        <w:t xml:space="preserve"> </w:t>
      </w:r>
      <w:r w:rsidR="004C1D21" w:rsidRPr="00D17681">
        <w:rPr>
          <w:b/>
          <w:sz w:val="24"/>
          <w:szCs w:val="24"/>
        </w:rPr>
        <w:t xml:space="preserve">МОБУ СОШ </w:t>
      </w:r>
      <w:proofErr w:type="gramStart"/>
      <w:r w:rsidR="004C1D21" w:rsidRPr="00D17681">
        <w:rPr>
          <w:b/>
          <w:sz w:val="24"/>
          <w:szCs w:val="24"/>
        </w:rPr>
        <w:t>с</w:t>
      </w:r>
      <w:proofErr w:type="gramEnd"/>
      <w:r w:rsidR="004C1D21" w:rsidRPr="00D17681">
        <w:rPr>
          <w:b/>
          <w:sz w:val="24"/>
          <w:szCs w:val="24"/>
        </w:rPr>
        <w:t xml:space="preserve">. </w:t>
      </w:r>
      <w:proofErr w:type="gramStart"/>
      <w:r w:rsidR="000005B5">
        <w:rPr>
          <w:b/>
          <w:sz w:val="24"/>
          <w:szCs w:val="24"/>
        </w:rPr>
        <w:t>Михайловка</w:t>
      </w:r>
      <w:proofErr w:type="gramEnd"/>
      <w:r w:rsidR="004C1D21" w:rsidRPr="00D17681">
        <w:rPr>
          <w:b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на 2022-2023 учебный год</w:t>
      </w:r>
    </w:p>
    <w:p w:rsidR="00065824" w:rsidRPr="00D17681" w:rsidRDefault="00065824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065824" w:rsidRPr="00D17681" w:rsidRDefault="004C1D21">
      <w:pPr>
        <w:pStyle w:val="a3"/>
        <w:spacing w:before="1"/>
        <w:ind w:right="222" w:firstLine="707"/>
        <w:rPr>
          <w:sz w:val="24"/>
          <w:szCs w:val="24"/>
        </w:rPr>
      </w:pPr>
      <w:proofErr w:type="gramStart"/>
      <w:r w:rsidRPr="00D17681">
        <w:rPr>
          <w:sz w:val="24"/>
          <w:szCs w:val="24"/>
        </w:rPr>
        <w:t>Учебный план</w:t>
      </w:r>
      <w:r w:rsidRPr="00D17681">
        <w:rPr>
          <w:b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МОБУ СОШ с. </w:t>
      </w:r>
      <w:r w:rsidR="000005B5">
        <w:rPr>
          <w:sz w:val="24"/>
          <w:szCs w:val="24"/>
        </w:rPr>
        <w:t>Михайловка</w:t>
      </w:r>
      <w:r w:rsidRPr="00D17681">
        <w:rPr>
          <w:sz w:val="24"/>
          <w:szCs w:val="24"/>
        </w:rPr>
        <w:t xml:space="preserve"> </w:t>
      </w:r>
      <w:r w:rsidR="00026D1A" w:rsidRPr="00D17681">
        <w:rPr>
          <w:sz w:val="24"/>
          <w:szCs w:val="24"/>
        </w:rPr>
        <w:t xml:space="preserve">разработан на основании следующих </w:t>
      </w:r>
      <w:r w:rsidR="00026D1A" w:rsidRPr="00D17681">
        <w:rPr>
          <w:spacing w:val="-2"/>
          <w:sz w:val="24"/>
          <w:szCs w:val="24"/>
        </w:rPr>
        <w:t>документов:</w:t>
      </w:r>
      <w:proofErr w:type="gramEnd"/>
    </w:p>
    <w:p w:rsidR="00065824" w:rsidRDefault="00026D1A">
      <w:pPr>
        <w:pStyle w:val="a7"/>
        <w:numPr>
          <w:ilvl w:val="0"/>
          <w:numId w:val="3"/>
        </w:numPr>
        <w:tabs>
          <w:tab w:val="left" w:pos="1238"/>
        </w:tabs>
        <w:ind w:right="227" w:firstLine="707"/>
        <w:rPr>
          <w:sz w:val="24"/>
          <w:szCs w:val="24"/>
        </w:rPr>
      </w:pPr>
      <w:r w:rsidRPr="00D17681">
        <w:rPr>
          <w:sz w:val="24"/>
          <w:szCs w:val="24"/>
        </w:rPr>
        <w:t>Федеральный закон «Об образовании в Российской Федерации» от 29 декабря 2012г. №273-ФЗ.</w:t>
      </w:r>
    </w:p>
    <w:p w:rsidR="00A6167D" w:rsidRDefault="00A6167D" w:rsidP="00A6167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right="180" w:firstLine="773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России от 06.10.2009 № 373.</w:t>
      </w:r>
    </w:p>
    <w:p w:rsidR="00065824" w:rsidRPr="00A6167D" w:rsidRDefault="00026D1A" w:rsidP="00A6167D">
      <w:pPr>
        <w:pStyle w:val="a7"/>
        <w:numPr>
          <w:ilvl w:val="0"/>
          <w:numId w:val="3"/>
        </w:numPr>
        <w:tabs>
          <w:tab w:val="left" w:pos="1238"/>
        </w:tabs>
        <w:ind w:right="227" w:firstLine="707"/>
        <w:rPr>
          <w:sz w:val="24"/>
          <w:szCs w:val="24"/>
        </w:rPr>
      </w:pPr>
      <w:r w:rsidRPr="00A6167D">
        <w:rPr>
          <w:sz w:val="24"/>
          <w:szCs w:val="24"/>
        </w:rPr>
        <w:t>Федеральный государственный образовательный стандарт основного общего</w:t>
      </w:r>
      <w:r w:rsidRPr="00A6167D">
        <w:rPr>
          <w:spacing w:val="-8"/>
          <w:sz w:val="24"/>
          <w:szCs w:val="24"/>
        </w:rPr>
        <w:t xml:space="preserve"> </w:t>
      </w:r>
      <w:r w:rsidRPr="00A6167D">
        <w:rPr>
          <w:sz w:val="24"/>
          <w:szCs w:val="24"/>
        </w:rPr>
        <w:t>образования,</w:t>
      </w:r>
      <w:r w:rsidRPr="00A6167D">
        <w:rPr>
          <w:spacing w:val="-5"/>
          <w:sz w:val="24"/>
          <w:szCs w:val="24"/>
        </w:rPr>
        <w:t xml:space="preserve"> </w:t>
      </w:r>
      <w:r w:rsidRPr="00A6167D">
        <w:rPr>
          <w:sz w:val="24"/>
          <w:szCs w:val="24"/>
        </w:rPr>
        <w:t>утвержденного</w:t>
      </w:r>
      <w:r w:rsidRPr="00A6167D">
        <w:rPr>
          <w:spacing w:val="-5"/>
          <w:sz w:val="24"/>
          <w:szCs w:val="24"/>
        </w:rPr>
        <w:t xml:space="preserve"> </w:t>
      </w:r>
      <w:r w:rsidRPr="00A6167D">
        <w:rPr>
          <w:sz w:val="24"/>
          <w:szCs w:val="24"/>
        </w:rPr>
        <w:t>приказом</w:t>
      </w:r>
      <w:r w:rsidRPr="00A6167D">
        <w:rPr>
          <w:spacing w:val="-6"/>
          <w:sz w:val="24"/>
          <w:szCs w:val="24"/>
        </w:rPr>
        <w:t xml:space="preserve"> </w:t>
      </w:r>
      <w:proofErr w:type="spellStart"/>
      <w:r w:rsidRPr="00A6167D">
        <w:rPr>
          <w:sz w:val="24"/>
          <w:szCs w:val="24"/>
        </w:rPr>
        <w:t>Минобрнауки</w:t>
      </w:r>
      <w:proofErr w:type="spellEnd"/>
      <w:r w:rsidRPr="00A6167D">
        <w:rPr>
          <w:spacing w:val="-5"/>
          <w:sz w:val="24"/>
          <w:szCs w:val="24"/>
        </w:rPr>
        <w:t xml:space="preserve"> </w:t>
      </w:r>
      <w:r w:rsidRPr="00A6167D">
        <w:rPr>
          <w:sz w:val="24"/>
          <w:szCs w:val="24"/>
        </w:rPr>
        <w:t>России</w:t>
      </w:r>
      <w:r w:rsidRPr="00A6167D">
        <w:rPr>
          <w:spacing w:val="-6"/>
          <w:sz w:val="24"/>
          <w:szCs w:val="24"/>
        </w:rPr>
        <w:t xml:space="preserve"> </w:t>
      </w:r>
      <w:r w:rsidRPr="00A6167D">
        <w:rPr>
          <w:sz w:val="24"/>
          <w:szCs w:val="24"/>
        </w:rPr>
        <w:t>от</w:t>
      </w:r>
      <w:r w:rsidRPr="00A6167D">
        <w:rPr>
          <w:spacing w:val="-5"/>
          <w:sz w:val="24"/>
          <w:szCs w:val="24"/>
        </w:rPr>
        <w:t xml:space="preserve"> </w:t>
      </w:r>
      <w:r w:rsidRPr="00A6167D">
        <w:rPr>
          <w:sz w:val="24"/>
          <w:szCs w:val="24"/>
        </w:rPr>
        <w:t>31.05.21 г. № 286 «Об утверждении Федерального Государственного Образовательного стандарта начального общего образования».</w:t>
      </w:r>
    </w:p>
    <w:p w:rsidR="00065824" w:rsidRPr="00D17681" w:rsidRDefault="00026D1A">
      <w:pPr>
        <w:pStyle w:val="a7"/>
        <w:numPr>
          <w:ilvl w:val="0"/>
          <w:numId w:val="3"/>
        </w:numPr>
        <w:tabs>
          <w:tab w:val="left" w:pos="1236"/>
        </w:tabs>
        <w:ind w:right="216" w:firstLine="707"/>
        <w:rPr>
          <w:sz w:val="24"/>
          <w:szCs w:val="24"/>
        </w:rPr>
      </w:pPr>
      <w:r w:rsidRPr="00D17681">
        <w:rPr>
          <w:sz w:val="24"/>
          <w:szCs w:val="24"/>
        </w:rPr>
        <w:t>Основная образовательная программа начального о</w:t>
      </w:r>
      <w:r w:rsidR="004C1D21" w:rsidRPr="00D17681">
        <w:rPr>
          <w:sz w:val="24"/>
          <w:szCs w:val="24"/>
        </w:rPr>
        <w:t xml:space="preserve">бщего образования МОБУ СОШ </w:t>
      </w:r>
      <w:proofErr w:type="gramStart"/>
      <w:r w:rsidR="004C1D21" w:rsidRPr="00D17681">
        <w:rPr>
          <w:sz w:val="24"/>
          <w:szCs w:val="24"/>
        </w:rPr>
        <w:t>с</w:t>
      </w:r>
      <w:proofErr w:type="gramEnd"/>
      <w:r w:rsidR="004C1D21" w:rsidRPr="00D17681">
        <w:rPr>
          <w:sz w:val="24"/>
          <w:szCs w:val="24"/>
        </w:rPr>
        <w:t xml:space="preserve">. </w:t>
      </w:r>
      <w:proofErr w:type="gramStart"/>
      <w:r w:rsidR="000005B5">
        <w:rPr>
          <w:sz w:val="24"/>
          <w:szCs w:val="24"/>
        </w:rPr>
        <w:t>Михайловка</w:t>
      </w:r>
      <w:proofErr w:type="gramEnd"/>
      <w:r w:rsidRPr="00D17681">
        <w:rPr>
          <w:sz w:val="24"/>
          <w:szCs w:val="24"/>
        </w:rPr>
        <w:t>, утвержденная приказом</w:t>
      </w:r>
      <w:r w:rsidR="00E55E62" w:rsidRPr="00D17681">
        <w:rPr>
          <w:sz w:val="24"/>
          <w:szCs w:val="24"/>
        </w:rPr>
        <w:t xml:space="preserve"> №</w:t>
      </w:r>
      <w:r w:rsidR="000005B5">
        <w:rPr>
          <w:sz w:val="24"/>
          <w:szCs w:val="24"/>
        </w:rPr>
        <w:t xml:space="preserve"> 45 от 30.03.2022г.</w:t>
      </w:r>
      <w:r w:rsidR="00E55E62" w:rsidRPr="00D17681">
        <w:rPr>
          <w:sz w:val="24"/>
          <w:szCs w:val="24"/>
        </w:rPr>
        <w:t xml:space="preserve"> </w:t>
      </w:r>
    </w:p>
    <w:p w:rsidR="00A6167D" w:rsidRDefault="00A6167D" w:rsidP="00A6167D">
      <w:pPr>
        <w:pStyle w:val="a7"/>
        <w:numPr>
          <w:ilvl w:val="0"/>
          <w:numId w:val="3"/>
        </w:numPr>
        <w:tabs>
          <w:tab w:val="left" w:pos="284"/>
        </w:tabs>
        <w:spacing w:line="322" w:lineRule="exact"/>
        <w:ind w:left="567" w:firstLine="426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</w:t>
      </w:r>
      <w:r w:rsidR="004C1D21" w:rsidRPr="00D17681">
        <w:rPr>
          <w:sz w:val="24"/>
          <w:szCs w:val="24"/>
        </w:rPr>
        <w:t xml:space="preserve"> </w:t>
      </w:r>
    </w:p>
    <w:p w:rsidR="00A6167D" w:rsidRDefault="00A6167D" w:rsidP="00A6167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right="180" w:firstLine="914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1.2.3685-21 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</w:t>
      </w:r>
    </w:p>
    <w:p w:rsidR="00A6167D" w:rsidRDefault="00A6167D" w:rsidP="00A6167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right="180" w:firstLine="914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перечень учебников, утвержденный 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 от 20.05.2020 № 254.</w:t>
      </w:r>
    </w:p>
    <w:p w:rsidR="00A6167D" w:rsidRDefault="00A6167D" w:rsidP="00A6167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ind w:right="180" w:firstLine="773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Письмо </w:t>
      </w:r>
      <w:proofErr w:type="spellStart"/>
      <w:r>
        <w:rPr>
          <w:color w:val="000000"/>
          <w:sz w:val="24"/>
          <w:szCs w:val="24"/>
        </w:rPr>
        <w:t>Рособрнадзора</w:t>
      </w:r>
      <w:proofErr w:type="spellEnd"/>
      <w:r>
        <w:rPr>
          <w:color w:val="000000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065824" w:rsidRPr="00A6167D" w:rsidRDefault="00026D1A" w:rsidP="00A6167D">
      <w:pPr>
        <w:pStyle w:val="a7"/>
        <w:numPr>
          <w:ilvl w:val="0"/>
          <w:numId w:val="3"/>
        </w:numPr>
        <w:tabs>
          <w:tab w:val="left" w:pos="284"/>
        </w:tabs>
        <w:spacing w:line="322" w:lineRule="exact"/>
        <w:ind w:left="567" w:firstLine="426"/>
        <w:rPr>
          <w:sz w:val="24"/>
          <w:szCs w:val="24"/>
        </w:rPr>
      </w:pPr>
      <w:r w:rsidRPr="00A6167D">
        <w:rPr>
          <w:sz w:val="24"/>
          <w:szCs w:val="24"/>
        </w:rPr>
        <w:t>Устава</w:t>
      </w:r>
      <w:r w:rsidRPr="00A6167D">
        <w:rPr>
          <w:spacing w:val="-5"/>
          <w:sz w:val="24"/>
          <w:szCs w:val="24"/>
        </w:rPr>
        <w:t xml:space="preserve"> </w:t>
      </w:r>
      <w:r w:rsidR="004C1D21" w:rsidRPr="00A6167D">
        <w:rPr>
          <w:sz w:val="24"/>
          <w:szCs w:val="24"/>
        </w:rPr>
        <w:t xml:space="preserve">МОБУ СОШ </w:t>
      </w:r>
      <w:proofErr w:type="gramStart"/>
      <w:r w:rsidR="004C1D21" w:rsidRPr="00A6167D">
        <w:rPr>
          <w:sz w:val="24"/>
          <w:szCs w:val="24"/>
        </w:rPr>
        <w:t>с</w:t>
      </w:r>
      <w:proofErr w:type="gramEnd"/>
      <w:r w:rsidR="004C1D21" w:rsidRPr="00A6167D">
        <w:rPr>
          <w:sz w:val="24"/>
          <w:szCs w:val="24"/>
        </w:rPr>
        <w:t xml:space="preserve">. </w:t>
      </w:r>
      <w:r w:rsidR="00A6167D" w:rsidRPr="00A6167D">
        <w:rPr>
          <w:sz w:val="24"/>
          <w:szCs w:val="24"/>
        </w:rPr>
        <w:t>Михайловка</w:t>
      </w:r>
      <w:r w:rsidR="00E91C60" w:rsidRPr="00A6167D">
        <w:rPr>
          <w:sz w:val="24"/>
          <w:szCs w:val="24"/>
        </w:rPr>
        <w:t>.</w:t>
      </w:r>
    </w:p>
    <w:p w:rsidR="00065824" w:rsidRPr="00D17681" w:rsidRDefault="00026D1A">
      <w:pPr>
        <w:pStyle w:val="a7"/>
        <w:numPr>
          <w:ilvl w:val="0"/>
          <w:numId w:val="3"/>
        </w:numPr>
        <w:tabs>
          <w:tab w:val="left" w:pos="1274"/>
        </w:tabs>
        <w:spacing w:line="242" w:lineRule="auto"/>
        <w:ind w:right="223" w:firstLine="707"/>
        <w:rPr>
          <w:sz w:val="24"/>
          <w:szCs w:val="24"/>
        </w:rPr>
      </w:pPr>
      <w:r w:rsidRPr="00D17681">
        <w:rPr>
          <w:sz w:val="24"/>
          <w:szCs w:val="24"/>
        </w:rPr>
        <w:t xml:space="preserve">Положения о формах, периодичности и порядке текущего контроля успеваемости и промежуточной </w:t>
      </w:r>
      <w:proofErr w:type="gramStart"/>
      <w:r w:rsidRPr="00D17681">
        <w:rPr>
          <w:sz w:val="24"/>
          <w:szCs w:val="24"/>
        </w:rPr>
        <w:t>аттестации</w:t>
      </w:r>
      <w:proofErr w:type="gramEnd"/>
      <w:r w:rsidRPr="00D17681">
        <w:rPr>
          <w:sz w:val="24"/>
          <w:szCs w:val="24"/>
        </w:rPr>
        <w:t xml:space="preserve"> обучающихся </w:t>
      </w:r>
      <w:r w:rsidR="004C1D21" w:rsidRPr="00D17681">
        <w:rPr>
          <w:sz w:val="24"/>
          <w:szCs w:val="24"/>
        </w:rPr>
        <w:t xml:space="preserve">МОБУ СОШ с. </w:t>
      </w:r>
      <w:r w:rsidR="00A6167D">
        <w:rPr>
          <w:sz w:val="24"/>
          <w:szCs w:val="24"/>
        </w:rPr>
        <w:t>Михайловка</w:t>
      </w:r>
      <w:r w:rsidR="004C1D21" w:rsidRPr="00D17681">
        <w:rPr>
          <w:sz w:val="24"/>
          <w:szCs w:val="24"/>
        </w:rPr>
        <w:t>.</w:t>
      </w:r>
    </w:p>
    <w:p w:rsidR="00065824" w:rsidRDefault="00A6167D">
      <w:pPr>
        <w:pStyle w:val="a7"/>
        <w:numPr>
          <w:ilvl w:val="0"/>
          <w:numId w:val="3"/>
        </w:numPr>
        <w:tabs>
          <w:tab w:val="left" w:pos="1279"/>
        </w:tabs>
        <w:ind w:right="215" w:firstLine="70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6D1A" w:rsidRPr="00D17681">
        <w:rPr>
          <w:sz w:val="24"/>
          <w:szCs w:val="24"/>
        </w:rPr>
        <w:t xml:space="preserve">Календарного учебного графика </w:t>
      </w:r>
      <w:r w:rsidR="004C1D21" w:rsidRPr="00D17681">
        <w:rPr>
          <w:sz w:val="24"/>
          <w:szCs w:val="24"/>
        </w:rPr>
        <w:t xml:space="preserve">МОБУ СОШ </w:t>
      </w:r>
      <w:proofErr w:type="gramStart"/>
      <w:r w:rsidR="004C1D21" w:rsidRPr="00D17681">
        <w:rPr>
          <w:sz w:val="24"/>
          <w:szCs w:val="24"/>
        </w:rPr>
        <w:t>с</w:t>
      </w:r>
      <w:proofErr w:type="gramEnd"/>
      <w:r w:rsidR="004C1D21" w:rsidRPr="00D17681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Михайловка</w:t>
      </w:r>
      <w:proofErr w:type="gramEnd"/>
      <w:r w:rsidR="004C1D21" w:rsidRPr="00D17681">
        <w:rPr>
          <w:sz w:val="24"/>
          <w:szCs w:val="24"/>
        </w:rPr>
        <w:t xml:space="preserve"> </w:t>
      </w:r>
      <w:r w:rsidR="00026D1A" w:rsidRPr="00D17681">
        <w:rPr>
          <w:sz w:val="24"/>
          <w:szCs w:val="24"/>
        </w:rPr>
        <w:t>на 2022-2023 учебный год.</w:t>
      </w:r>
    </w:p>
    <w:p w:rsidR="00D17681" w:rsidRPr="00D17681" w:rsidRDefault="00D17681" w:rsidP="00D17681">
      <w:pPr>
        <w:pStyle w:val="a7"/>
        <w:tabs>
          <w:tab w:val="left" w:pos="1279"/>
        </w:tabs>
        <w:ind w:left="927" w:right="215" w:firstLine="0"/>
        <w:rPr>
          <w:sz w:val="24"/>
          <w:szCs w:val="24"/>
        </w:rPr>
      </w:pP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 xml:space="preserve">В </w:t>
      </w:r>
      <w:r w:rsidR="00A266EB" w:rsidRPr="00D17681">
        <w:rPr>
          <w:sz w:val="24"/>
          <w:szCs w:val="24"/>
        </w:rPr>
        <w:t xml:space="preserve">МОБУ СОШ </w:t>
      </w:r>
      <w:proofErr w:type="gramStart"/>
      <w:r w:rsidR="00A266EB" w:rsidRPr="00D17681">
        <w:rPr>
          <w:sz w:val="24"/>
          <w:szCs w:val="24"/>
        </w:rPr>
        <w:t>с</w:t>
      </w:r>
      <w:proofErr w:type="gramEnd"/>
      <w:r w:rsidR="00A266EB" w:rsidRPr="00D17681">
        <w:rPr>
          <w:sz w:val="24"/>
          <w:szCs w:val="24"/>
        </w:rPr>
        <w:t xml:space="preserve">. </w:t>
      </w:r>
      <w:proofErr w:type="gramStart"/>
      <w:r w:rsidR="00A6167D">
        <w:rPr>
          <w:sz w:val="24"/>
          <w:szCs w:val="24"/>
        </w:rPr>
        <w:t>Михайловка</w:t>
      </w:r>
      <w:proofErr w:type="gramEnd"/>
      <w:r w:rsidR="00A266EB" w:rsidRPr="00D17681">
        <w:rPr>
          <w:sz w:val="24"/>
          <w:szCs w:val="24"/>
        </w:rPr>
        <w:t xml:space="preserve"> </w:t>
      </w:r>
      <w:r w:rsidR="00A37C46" w:rsidRPr="00D17681">
        <w:rPr>
          <w:sz w:val="24"/>
          <w:szCs w:val="24"/>
        </w:rPr>
        <w:t>новые</w:t>
      </w:r>
      <w:r w:rsidR="00A266EB" w:rsidRPr="00D17681">
        <w:rPr>
          <w:sz w:val="24"/>
          <w:szCs w:val="24"/>
        </w:rPr>
        <w:t xml:space="preserve"> ФГОС НОО </w:t>
      </w:r>
      <w:r w:rsidRPr="00D17681">
        <w:rPr>
          <w:spacing w:val="80"/>
          <w:sz w:val="24"/>
          <w:szCs w:val="24"/>
        </w:rPr>
        <w:t xml:space="preserve"> </w:t>
      </w:r>
      <w:r w:rsidRPr="00D17681">
        <w:rPr>
          <w:sz w:val="24"/>
          <w:szCs w:val="24"/>
        </w:rPr>
        <w:t>внедряется</w:t>
      </w:r>
      <w:r w:rsidRPr="00D17681">
        <w:rPr>
          <w:spacing w:val="-18"/>
          <w:sz w:val="24"/>
          <w:szCs w:val="24"/>
        </w:rPr>
        <w:t xml:space="preserve"> </w:t>
      </w:r>
      <w:r w:rsidR="00A266EB" w:rsidRPr="00D17681">
        <w:rPr>
          <w:sz w:val="24"/>
          <w:szCs w:val="24"/>
        </w:rPr>
        <w:t>с 1 по 4 классы</w:t>
      </w:r>
      <w:r w:rsidRPr="00D17681">
        <w:rPr>
          <w:sz w:val="24"/>
          <w:szCs w:val="24"/>
        </w:rPr>
        <w:t xml:space="preserve">. Учебный план составлен на основе федерального государственного образовательного стандарта начального общего образования» № 286 от 31.05.2021 г. с учетом примерных рабочих программ начального общего </w:t>
      </w:r>
      <w:r w:rsidRPr="00D17681">
        <w:rPr>
          <w:spacing w:val="-2"/>
          <w:sz w:val="24"/>
          <w:szCs w:val="24"/>
        </w:rPr>
        <w:t>образования.</w:t>
      </w:r>
    </w:p>
    <w:p w:rsidR="00A37C46" w:rsidRPr="00D17681" w:rsidRDefault="00A266EB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 xml:space="preserve">Учебный план основной образовательной программы начального общего образования МОБУ СОШ </w:t>
      </w:r>
      <w:proofErr w:type="gramStart"/>
      <w:r w:rsidRPr="00D17681">
        <w:rPr>
          <w:color w:val="222222"/>
          <w:sz w:val="24"/>
          <w:szCs w:val="24"/>
          <w:lang w:eastAsia="ru-RU"/>
        </w:rPr>
        <w:t>с</w:t>
      </w:r>
      <w:proofErr w:type="gramEnd"/>
      <w:r w:rsidRPr="00D17681">
        <w:rPr>
          <w:color w:val="222222"/>
          <w:sz w:val="24"/>
          <w:szCs w:val="24"/>
          <w:lang w:eastAsia="ru-RU"/>
        </w:rPr>
        <w:t xml:space="preserve">. </w:t>
      </w:r>
      <w:proofErr w:type="gramStart"/>
      <w:r w:rsidR="00A6167D">
        <w:rPr>
          <w:color w:val="222222"/>
          <w:sz w:val="24"/>
          <w:szCs w:val="24"/>
          <w:lang w:eastAsia="ru-RU"/>
        </w:rPr>
        <w:t>Михайловка</w:t>
      </w:r>
      <w:proofErr w:type="gramEnd"/>
      <w:r w:rsidRPr="00D17681">
        <w:rPr>
          <w:color w:val="222222"/>
          <w:sz w:val="24"/>
          <w:szCs w:val="24"/>
          <w:lang w:eastAsia="ru-RU"/>
        </w:rPr>
        <w:t xml:space="preserve"> </w:t>
      </w:r>
      <w:r w:rsidRPr="00D17681">
        <w:rPr>
          <w:i/>
          <w:iCs/>
          <w:color w:val="222222"/>
          <w:sz w:val="24"/>
          <w:szCs w:val="24"/>
          <w:lang w:eastAsia="ru-RU"/>
        </w:rPr>
        <w:t> </w:t>
      </w:r>
      <w:r w:rsidRPr="00D17681">
        <w:rPr>
          <w:color w:val="222222"/>
          <w:sz w:val="24"/>
          <w:szCs w:val="24"/>
          <w:lang w:eastAsia="ru-RU"/>
        </w:rPr>
        <w:t>(далее – учебный план) фиксирует общий объем нагрузки, максимальный объем аудиторной 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 </w:t>
      </w:r>
      <w:r w:rsidR="00E31A05" w:rsidRPr="00D17681">
        <w:rPr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D17681">
        <w:rPr>
          <w:color w:val="222222"/>
          <w:sz w:val="24"/>
          <w:szCs w:val="24"/>
          <w:lang w:eastAsia="ru-RU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</w:t>
      </w:r>
      <w:proofErr w:type="spellStart"/>
      <w:r w:rsidRPr="00D17681">
        <w:rPr>
          <w:color w:val="222222"/>
          <w:sz w:val="24"/>
          <w:szCs w:val="24"/>
          <w:lang w:eastAsia="ru-RU"/>
        </w:rPr>
        <w:t>системно-деятельностный</w:t>
      </w:r>
      <w:proofErr w:type="spellEnd"/>
      <w:r w:rsidRPr="00D17681">
        <w:rPr>
          <w:color w:val="222222"/>
          <w:sz w:val="24"/>
          <w:szCs w:val="24"/>
          <w:lang w:eastAsia="ru-RU"/>
        </w:rPr>
        <w:t xml:space="preserve"> подход и индивидуализацию обучения.</w:t>
      </w:r>
      <w:r w:rsidR="00A37C46" w:rsidRPr="00D17681">
        <w:rPr>
          <w:sz w:val="24"/>
          <w:szCs w:val="24"/>
        </w:rPr>
        <w:t xml:space="preserve"> </w:t>
      </w:r>
    </w:p>
    <w:p w:rsidR="00A37C46" w:rsidRPr="00D17681" w:rsidRDefault="00A37C4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 xml:space="preserve">Учебный план составлен с учетом социального заказа родителей и </w:t>
      </w:r>
      <w:r w:rsidRPr="00D17681">
        <w:rPr>
          <w:spacing w:val="-2"/>
          <w:sz w:val="24"/>
          <w:szCs w:val="24"/>
        </w:rPr>
        <w:t>учащихся.</w:t>
      </w:r>
    </w:p>
    <w:p w:rsidR="00B269DC" w:rsidRDefault="00B269DC" w:rsidP="00B269DC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</w:t>
      </w:r>
      <w:r w:rsidR="00A266EB" w:rsidRPr="00D17681">
        <w:rPr>
          <w:color w:val="222222"/>
          <w:sz w:val="24"/>
          <w:szCs w:val="24"/>
          <w:lang w:eastAsia="ru-RU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 </w:t>
      </w:r>
      <w:r w:rsidR="00726BE1" w:rsidRPr="00D17681">
        <w:rPr>
          <w:color w:val="222222"/>
          <w:sz w:val="24"/>
          <w:szCs w:val="24"/>
          <w:lang w:eastAsia="ru-RU"/>
        </w:rPr>
        <w:t xml:space="preserve">МОБУ СОШ </w:t>
      </w:r>
      <w:proofErr w:type="gramStart"/>
      <w:r w:rsidR="00726BE1" w:rsidRPr="00D17681">
        <w:rPr>
          <w:color w:val="222222"/>
          <w:sz w:val="24"/>
          <w:szCs w:val="24"/>
          <w:lang w:eastAsia="ru-RU"/>
        </w:rPr>
        <w:t>с</w:t>
      </w:r>
      <w:proofErr w:type="gramEnd"/>
      <w:r w:rsidR="00726BE1" w:rsidRPr="00D17681">
        <w:rPr>
          <w:color w:val="222222"/>
          <w:sz w:val="24"/>
          <w:szCs w:val="24"/>
          <w:lang w:eastAsia="ru-RU"/>
        </w:rPr>
        <w:t xml:space="preserve">. </w:t>
      </w:r>
      <w:r w:rsidR="00A6167D">
        <w:rPr>
          <w:color w:val="222222"/>
          <w:sz w:val="24"/>
          <w:szCs w:val="24"/>
          <w:lang w:eastAsia="ru-RU"/>
        </w:rPr>
        <w:t>Михайловка</w:t>
      </w:r>
      <w:r w:rsidR="00090ED3" w:rsidRPr="00D17681">
        <w:rPr>
          <w:color w:val="222222"/>
          <w:sz w:val="24"/>
          <w:szCs w:val="24"/>
          <w:lang w:eastAsia="ru-RU"/>
        </w:rPr>
        <w:t xml:space="preserve">.                                                         </w:t>
      </w:r>
      <w:r>
        <w:rPr>
          <w:color w:val="222222"/>
          <w:sz w:val="24"/>
          <w:szCs w:val="24"/>
          <w:lang w:eastAsia="ru-RU"/>
        </w:rPr>
        <w:t xml:space="preserve">                   </w:t>
      </w:r>
    </w:p>
    <w:p w:rsidR="00B269DC" w:rsidRDefault="00B269DC" w:rsidP="00B269DC">
      <w:pPr>
        <w:jc w:val="both"/>
        <w:rPr>
          <w:color w:val="222222"/>
          <w:sz w:val="24"/>
          <w:szCs w:val="24"/>
          <w:lang w:eastAsia="ru-RU"/>
        </w:rPr>
      </w:pPr>
    </w:p>
    <w:p w:rsidR="00372CC4" w:rsidRPr="00D17681" w:rsidRDefault="00A266EB" w:rsidP="00B269DC">
      <w:pPr>
        <w:jc w:val="both"/>
        <w:rPr>
          <w:sz w:val="24"/>
          <w:szCs w:val="24"/>
        </w:rPr>
        <w:sectPr w:rsidR="00372CC4" w:rsidRPr="00D17681" w:rsidSect="00B269DC">
          <w:pgSz w:w="11900" w:h="16840"/>
          <w:pgMar w:top="1040" w:right="620" w:bottom="851" w:left="1220" w:header="720" w:footer="720" w:gutter="0"/>
          <w:cols w:space="720"/>
        </w:sectPr>
      </w:pPr>
      <w:r w:rsidRPr="00D17681">
        <w:rPr>
          <w:color w:val="222222"/>
          <w:sz w:val="24"/>
          <w:szCs w:val="24"/>
          <w:lang w:eastAsia="ru-RU"/>
        </w:rPr>
        <w:t xml:space="preserve">Учебный план предусматривает четырехлетний нормативный срок освоения образовательных </w:t>
      </w:r>
      <w:r w:rsidRPr="00D17681">
        <w:rPr>
          <w:color w:val="222222"/>
          <w:sz w:val="24"/>
          <w:szCs w:val="24"/>
          <w:lang w:eastAsia="ru-RU"/>
        </w:rPr>
        <w:lastRenderedPageBreak/>
        <w:t>программ начального общего образования. Продолжительность учебного года при получении начального общего образования для 1-х классов составляет </w:t>
      </w:r>
      <w:r w:rsidRPr="00D17681">
        <w:rPr>
          <w:i/>
          <w:iCs/>
          <w:color w:val="222222"/>
          <w:sz w:val="24"/>
          <w:szCs w:val="24"/>
          <w:lang w:eastAsia="ru-RU"/>
        </w:rPr>
        <w:t>33</w:t>
      </w:r>
      <w:r w:rsidRPr="00D17681">
        <w:rPr>
          <w:color w:val="222222"/>
          <w:sz w:val="24"/>
          <w:szCs w:val="24"/>
          <w:lang w:eastAsia="ru-RU"/>
        </w:rPr>
        <w:t> недели, для 2–4-х классов – </w:t>
      </w:r>
      <w:r w:rsidRPr="00D17681">
        <w:rPr>
          <w:i/>
          <w:iCs/>
          <w:color w:val="222222"/>
          <w:sz w:val="24"/>
          <w:szCs w:val="24"/>
          <w:lang w:eastAsia="ru-RU"/>
        </w:rPr>
        <w:t>34</w:t>
      </w:r>
      <w:r w:rsidRPr="00D17681">
        <w:rPr>
          <w:color w:val="222222"/>
          <w:sz w:val="24"/>
          <w:szCs w:val="24"/>
          <w:lang w:eastAsia="ru-RU"/>
        </w:rPr>
        <w:t> недели. Соответственно, весь период обучения на уровне НОО составляет </w:t>
      </w:r>
      <w:r w:rsidRPr="00D17681">
        <w:rPr>
          <w:i/>
          <w:iCs/>
          <w:color w:val="222222"/>
          <w:sz w:val="24"/>
          <w:szCs w:val="24"/>
          <w:lang w:eastAsia="ru-RU"/>
        </w:rPr>
        <w:t>135</w:t>
      </w:r>
      <w:r w:rsidRPr="00D17681">
        <w:rPr>
          <w:color w:val="222222"/>
          <w:sz w:val="24"/>
          <w:szCs w:val="24"/>
          <w:lang w:eastAsia="ru-RU"/>
        </w:rPr>
        <w:t> учебных недель.</w:t>
      </w:r>
      <w:r w:rsidR="00372CC4" w:rsidRPr="00D17681">
        <w:rPr>
          <w:spacing w:val="-2"/>
          <w:sz w:val="24"/>
          <w:szCs w:val="24"/>
        </w:rPr>
        <w:t xml:space="preserve"> С</w:t>
      </w:r>
      <w:r w:rsidR="00372CC4" w:rsidRPr="00D17681">
        <w:rPr>
          <w:spacing w:val="-15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>целью</w:t>
      </w:r>
      <w:r w:rsidR="00372CC4" w:rsidRPr="00D17681">
        <w:rPr>
          <w:spacing w:val="-16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>профилактики переутомления</w:t>
      </w:r>
      <w:r w:rsidR="00372CC4" w:rsidRPr="00D17681">
        <w:rPr>
          <w:spacing w:val="-15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>для</w:t>
      </w:r>
      <w:r w:rsidR="00372CC4" w:rsidRPr="00D17681">
        <w:rPr>
          <w:spacing w:val="-16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>обучающихся</w:t>
      </w:r>
      <w:r w:rsidR="00372CC4" w:rsidRPr="00D17681">
        <w:rPr>
          <w:spacing w:val="-15"/>
          <w:sz w:val="24"/>
          <w:szCs w:val="24"/>
        </w:rPr>
        <w:t xml:space="preserve"> </w:t>
      </w:r>
      <w:r w:rsidR="00372CC4" w:rsidRPr="00D17681">
        <w:rPr>
          <w:spacing w:val="-2"/>
          <w:sz w:val="24"/>
          <w:szCs w:val="24"/>
        </w:rPr>
        <w:t xml:space="preserve">1 </w:t>
      </w:r>
      <w:r w:rsidR="00372CC4" w:rsidRPr="00D17681">
        <w:rPr>
          <w:sz w:val="24"/>
          <w:szCs w:val="24"/>
        </w:rPr>
        <w:t>класса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устанавливаются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в</w:t>
      </w:r>
      <w:r w:rsidR="00372CC4" w:rsidRPr="00D17681">
        <w:rPr>
          <w:spacing w:val="63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середине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третьей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четверти</w:t>
      </w:r>
      <w:r w:rsidR="00372CC4" w:rsidRPr="00D17681">
        <w:rPr>
          <w:spacing w:val="64"/>
          <w:sz w:val="24"/>
          <w:szCs w:val="24"/>
        </w:rPr>
        <w:t xml:space="preserve">  </w:t>
      </w:r>
      <w:r w:rsidR="00372CC4" w:rsidRPr="00D17681">
        <w:rPr>
          <w:sz w:val="24"/>
          <w:szCs w:val="24"/>
        </w:rPr>
        <w:t>дополнительные каникулы</w:t>
      </w:r>
      <w:r w:rsidR="00372CC4" w:rsidRPr="00D17681">
        <w:rPr>
          <w:spacing w:val="-2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–</w:t>
      </w:r>
      <w:r w:rsidR="00372CC4" w:rsidRPr="00D17681">
        <w:rPr>
          <w:spacing w:val="-3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7</w:t>
      </w:r>
      <w:r w:rsidR="00372CC4" w:rsidRPr="00D17681">
        <w:rPr>
          <w:spacing w:val="-3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календарных</w:t>
      </w:r>
      <w:r w:rsidR="00372CC4" w:rsidRPr="00D17681">
        <w:rPr>
          <w:spacing w:val="-2"/>
          <w:sz w:val="24"/>
          <w:szCs w:val="24"/>
        </w:rPr>
        <w:t xml:space="preserve"> </w:t>
      </w:r>
      <w:r w:rsidR="00372CC4" w:rsidRPr="00D17681">
        <w:rPr>
          <w:spacing w:val="-4"/>
          <w:sz w:val="24"/>
          <w:szCs w:val="24"/>
        </w:rPr>
        <w:t>дней</w:t>
      </w:r>
    </w:p>
    <w:p w:rsidR="005B02D9" w:rsidRDefault="00A266EB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lastRenderedPageBreak/>
        <w:t xml:space="preserve">При распределении часов учтен ступенчатый режим в 1-м классе: </w:t>
      </w:r>
    </w:p>
    <w:p w:rsidR="00101130" w:rsidRPr="00101130" w:rsidRDefault="005B02D9" w:rsidP="00101130">
      <w:pPr>
        <w:tabs>
          <w:tab w:val="left" w:pos="960"/>
        </w:tabs>
        <w:spacing w:after="200"/>
        <w:ind w:right="175"/>
        <w:contextualSpacing/>
        <w:jc w:val="both"/>
        <w:rPr>
          <w:sz w:val="24"/>
          <w:szCs w:val="28"/>
        </w:rPr>
      </w:pPr>
      <w:r w:rsidRPr="00101130">
        <w:rPr>
          <w:color w:val="222222"/>
          <w:szCs w:val="24"/>
          <w:lang w:eastAsia="ru-RU"/>
        </w:rPr>
        <w:t xml:space="preserve">    </w:t>
      </w:r>
      <w:r w:rsidR="00101130" w:rsidRPr="00101130">
        <w:rPr>
          <w:sz w:val="24"/>
          <w:szCs w:val="28"/>
        </w:rPr>
        <w:t xml:space="preserve">В соответствии с п.10.10 </w:t>
      </w:r>
      <w:proofErr w:type="spellStart"/>
      <w:r w:rsidR="00101130" w:rsidRPr="00101130">
        <w:rPr>
          <w:sz w:val="24"/>
          <w:szCs w:val="28"/>
        </w:rPr>
        <w:t>СанПиН</w:t>
      </w:r>
      <w:proofErr w:type="spellEnd"/>
      <w:r w:rsidR="00101130" w:rsidRPr="00101130">
        <w:rPr>
          <w:sz w:val="24"/>
          <w:szCs w:val="28"/>
        </w:rPr>
        <w:t xml:space="preserve"> 2.4.2.2821-10  обучение в 1-х классах осуществляется с соблюдением следующих дополнительных требований:</w:t>
      </w:r>
    </w:p>
    <w:p w:rsidR="00101130" w:rsidRPr="00101130" w:rsidRDefault="00101130" w:rsidP="00101130">
      <w:pPr>
        <w:numPr>
          <w:ilvl w:val="0"/>
          <w:numId w:val="10"/>
        </w:numPr>
        <w:suppressAutoHyphens/>
        <w:autoSpaceDE/>
        <w:autoSpaceDN/>
        <w:spacing w:after="200"/>
        <w:contextualSpacing/>
        <w:jc w:val="both"/>
        <w:rPr>
          <w:sz w:val="24"/>
          <w:szCs w:val="28"/>
        </w:rPr>
      </w:pPr>
      <w:r w:rsidRPr="00101130">
        <w:rPr>
          <w:sz w:val="24"/>
          <w:szCs w:val="28"/>
        </w:rPr>
        <w:t>учебные занятия проводятся по 5-дневной учебной неделе и только в первую смену;</w:t>
      </w:r>
    </w:p>
    <w:p w:rsidR="00101130" w:rsidRPr="00101130" w:rsidRDefault="00101130" w:rsidP="00101130">
      <w:pPr>
        <w:numPr>
          <w:ilvl w:val="0"/>
          <w:numId w:val="10"/>
        </w:numPr>
        <w:suppressAutoHyphens/>
        <w:autoSpaceDE/>
        <w:autoSpaceDN/>
        <w:spacing w:after="200"/>
        <w:contextualSpacing/>
        <w:jc w:val="both"/>
        <w:rPr>
          <w:sz w:val="24"/>
          <w:szCs w:val="28"/>
        </w:rPr>
      </w:pPr>
      <w:r w:rsidRPr="00101130">
        <w:rPr>
          <w:sz w:val="24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40 минут каждый);</w:t>
      </w:r>
    </w:p>
    <w:p w:rsidR="00101130" w:rsidRPr="00101130" w:rsidRDefault="00101130" w:rsidP="00101130">
      <w:pPr>
        <w:numPr>
          <w:ilvl w:val="0"/>
          <w:numId w:val="10"/>
        </w:numPr>
        <w:suppressAutoHyphens/>
        <w:autoSpaceDE/>
        <w:autoSpaceDN/>
        <w:spacing w:after="200"/>
        <w:contextualSpacing/>
        <w:jc w:val="both"/>
        <w:rPr>
          <w:sz w:val="24"/>
          <w:szCs w:val="28"/>
        </w:rPr>
      </w:pPr>
      <w:r w:rsidRPr="00101130">
        <w:rPr>
          <w:sz w:val="24"/>
          <w:szCs w:val="28"/>
        </w:rPr>
        <w:t xml:space="preserve">рекомендуется организация в середине учебного дня динамической паузы продолжительностью не менее 40 минут; </w:t>
      </w:r>
    </w:p>
    <w:p w:rsidR="00101130" w:rsidRPr="00101130" w:rsidRDefault="00101130" w:rsidP="00101130">
      <w:pPr>
        <w:numPr>
          <w:ilvl w:val="0"/>
          <w:numId w:val="10"/>
        </w:numPr>
        <w:suppressAutoHyphens/>
        <w:autoSpaceDE/>
        <w:autoSpaceDN/>
        <w:spacing w:after="200"/>
        <w:contextualSpacing/>
        <w:jc w:val="both"/>
        <w:rPr>
          <w:sz w:val="24"/>
          <w:szCs w:val="28"/>
        </w:rPr>
      </w:pPr>
      <w:r w:rsidRPr="00101130">
        <w:rPr>
          <w:sz w:val="24"/>
          <w:szCs w:val="28"/>
        </w:rPr>
        <w:t xml:space="preserve">для обучающихся 2-4 классов – не более 5 уроков по 5-ти дневной учебной неделе  (п.10.6.СанПиН 2.4.2.2821-10), продолжительность урока (академический час) во всех 2-4 классах не должна превышать 45 минут, за исключением 1 класса (п.10.9 </w:t>
      </w:r>
      <w:proofErr w:type="spellStart"/>
      <w:r w:rsidRPr="00101130">
        <w:rPr>
          <w:sz w:val="24"/>
          <w:szCs w:val="28"/>
        </w:rPr>
        <w:t>СанПиН</w:t>
      </w:r>
      <w:proofErr w:type="spellEnd"/>
      <w:r w:rsidRPr="00101130">
        <w:rPr>
          <w:sz w:val="24"/>
          <w:szCs w:val="28"/>
        </w:rPr>
        <w:t xml:space="preserve"> 2.4.2.2821-10)</w:t>
      </w:r>
    </w:p>
    <w:p w:rsidR="00090ED3" w:rsidRPr="00D17681" w:rsidRDefault="00A266EB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 </w:t>
      </w:r>
      <w:proofErr w:type="spellStart"/>
      <w:r w:rsidR="007B127E" w:rsidRPr="00D17681">
        <w:rPr>
          <w:color w:val="222222"/>
          <w:sz w:val="24"/>
          <w:szCs w:val="24"/>
          <w:lang w:eastAsia="ru-RU"/>
        </w:rPr>
        <w:fldChar w:fldCharType="begin"/>
      </w:r>
      <w:r w:rsidRPr="00D17681">
        <w:rPr>
          <w:color w:val="222222"/>
          <w:sz w:val="24"/>
          <w:szCs w:val="24"/>
          <w:lang w:eastAsia="ru-RU"/>
        </w:rPr>
        <w:instrText xml:space="preserve"> HYPERLINK "https://vip.1zavuch.ru/" \l "/document/99/573500115/XA00MA02MT/" \o "" \t "_self" </w:instrText>
      </w:r>
      <w:r w:rsidR="007B127E" w:rsidRPr="00D17681">
        <w:rPr>
          <w:color w:val="222222"/>
          <w:sz w:val="24"/>
          <w:szCs w:val="24"/>
          <w:lang w:eastAsia="ru-RU"/>
        </w:rPr>
        <w:fldChar w:fldCharType="separate"/>
      </w:r>
      <w:r w:rsidRPr="00D17681">
        <w:rPr>
          <w:color w:val="01745C"/>
          <w:sz w:val="24"/>
          <w:szCs w:val="24"/>
          <w:u w:val="single"/>
          <w:lang w:eastAsia="ru-RU"/>
        </w:rPr>
        <w:t>СанПиН</w:t>
      </w:r>
      <w:proofErr w:type="spellEnd"/>
      <w:r w:rsidRPr="00D17681">
        <w:rPr>
          <w:color w:val="01745C"/>
          <w:sz w:val="24"/>
          <w:szCs w:val="24"/>
          <w:u w:val="single"/>
          <w:lang w:eastAsia="ru-RU"/>
        </w:rPr>
        <w:t xml:space="preserve"> 1.2.3685-21</w:t>
      </w:r>
      <w:r w:rsidR="007B127E" w:rsidRPr="00D17681">
        <w:rPr>
          <w:color w:val="222222"/>
          <w:sz w:val="24"/>
          <w:szCs w:val="24"/>
          <w:lang w:eastAsia="ru-RU"/>
        </w:rPr>
        <w:fldChar w:fldCharType="end"/>
      </w:r>
      <w:r w:rsidRPr="00D17681">
        <w:rPr>
          <w:color w:val="222222"/>
          <w:sz w:val="24"/>
          <w:szCs w:val="24"/>
          <w:lang w:eastAsia="ru-RU"/>
        </w:rPr>
        <w:t>.</w:t>
      </w:r>
      <w:r w:rsidR="00633041" w:rsidRPr="00D17681">
        <w:rPr>
          <w:color w:val="222222"/>
          <w:sz w:val="24"/>
          <w:szCs w:val="24"/>
          <w:lang w:eastAsia="ru-RU"/>
        </w:rPr>
        <w:t xml:space="preserve"> </w:t>
      </w:r>
      <w:r w:rsidRPr="00D17681">
        <w:rPr>
          <w:color w:val="222222"/>
          <w:sz w:val="24"/>
          <w:szCs w:val="24"/>
          <w:lang w:eastAsia="ru-RU"/>
        </w:rPr>
        <w:t xml:space="preserve"> </w:t>
      </w:r>
    </w:p>
    <w:p w:rsidR="00A266EB" w:rsidRPr="00D17681" w:rsidRDefault="00A266EB" w:rsidP="00B269DC">
      <w:pPr>
        <w:jc w:val="both"/>
        <w:rPr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В учебном плане начального общего образования </w:t>
      </w:r>
      <w:r w:rsidR="00726BE1" w:rsidRPr="00D17681">
        <w:rPr>
          <w:color w:val="222222"/>
          <w:sz w:val="24"/>
          <w:szCs w:val="24"/>
          <w:lang w:eastAsia="ru-RU"/>
        </w:rPr>
        <w:t xml:space="preserve">МОБУ СОШ </w:t>
      </w:r>
      <w:proofErr w:type="gramStart"/>
      <w:r w:rsidR="00726BE1" w:rsidRPr="00D17681">
        <w:rPr>
          <w:color w:val="222222"/>
          <w:sz w:val="24"/>
          <w:szCs w:val="24"/>
          <w:lang w:eastAsia="ru-RU"/>
        </w:rPr>
        <w:t>с</w:t>
      </w:r>
      <w:proofErr w:type="gramEnd"/>
      <w:r w:rsidR="00726BE1" w:rsidRPr="00D17681">
        <w:rPr>
          <w:color w:val="222222"/>
          <w:sz w:val="24"/>
          <w:szCs w:val="24"/>
          <w:lang w:eastAsia="ru-RU"/>
        </w:rPr>
        <w:t xml:space="preserve">. </w:t>
      </w:r>
      <w:r w:rsidR="005B02D9">
        <w:rPr>
          <w:color w:val="222222"/>
          <w:sz w:val="24"/>
          <w:szCs w:val="24"/>
          <w:lang w:eastAsia="ru-RU"/>
        </w:rPr>
        <w:t>Михайловка</w:t>
      </w:r>
      <w:r w:rsidR="00726BE1" w:rsidRPr="00D17681">
        <w:rPr>
          <w:color w:val="222222"/>
          <w:sz w:val="24"/>
          <w:szCs w:val="24"/>
          <w:lang w:eastAsia="ru-RU"/>
        </w:rPr>
        <w:t xml:space="preserve"> </w:t>
      </w:r>
      <w:r w:rsidR="00726BE1" w:rsidRPr="00D17681">
        <w:rPr>
          <w:i/>
          <w:iCs/>
          <w:color w:val="222222"/>
          <w:sz w:val="24"/>
          <w:szCs w:val="24"/>
          <w:lang w:eastAsia="ru-RU"/>
        </w:rPr>
        <w:t> </w:t>
      </w:r>
      <w:r w:rsidR="00726BE1" w:rsidRPr="00D17681">
        <w:rPr>
          <w:color w:val="222222"/>
          <w:sz w:val="24"/>
          <w:szCs w:val="24"/>
          <w:lang w:eastAsia="ru-RU"/>
        </w:rPr>
        <w:t xml:space="preserve"> </w:t>
      </w:r>
      <w:r w:rsidRPr="00D17681">
        <w:rPr>
          <w:color w:val="222222"/>
          <w:sz w:val="24"/>
          <w:szCs w:val="24"/>
          <w:lang w:eastAsia="ru-RU"/>
        </w:rPr>
        <w:t>выделено:</w:t>
      </w:r>
    </w:p>
    <w:p w:rsidR="00A266EB" w:rsidRPr="00D17681" w:rsidRDefault="00726BE1" w:rsidP="00B269DC">
      <w:pPr>
        <w:jc w:val="both"/>
        <w:rPr>
          <w:i/>
          <w:iCs/>
          <w:sz w:val="24"/>
          <w:szCs w:val="24"/>
          <w:shd w:val="clear" w:color="auto" w:fill="FFFFCC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>в 1-х классах – 21 час</w:t>
      </w:r>
      <w:r w:rsidR="00A266EB" w:rsidRPr="00D17681">
        <w:rPr>
          <w:i/>
          <w:iCs/>
          <w:color w:val="222222"/>
          <w:sz w:val="24"/>
          <w:szCs w:val="24"/>
          <w:lang w:eastAsia="ru-RU"/>
        </w:rPr>
        <w:t> в неделю;</w:t>
      </w:r>
    </w:p>
    <w:p w:rsidR="00A266EB" w:rsidRPr="00D17681" w:rsidRDefault="00E31A05" w:rsidP="00B269DC">
      <w:pPr>
        <w:jc w:val="both"/>
        <w:rPr>
          <w:i/>
          <w:iCs/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 xml:space="preserve">во </w:t>
      </w:r>
      <w:r w:rsidR="00A266EB" w:rsidRPr="00D17681">
        <w:rPr>
          <w:i/>
          <w:iCs/>
          <w:color w:val="222222"/>
          <w:sz w:val="24"/>
          <w:szCs w:val="24"/>
          <w:lang w:eastAsia="ru-RU"/>
        </w:rPr>
        <w:t>2–4-х классах – 23 часа в неделю</w:t>
      </w:r>
      <w:r w:rsidR="00090ED3" w:rsidRPr="00D17681">
        <w:rPr>
          <w:i/>
          <w:iCs/>
          <w:color w:val="222222"/>
          <w:sz w:val="24"/>
          <w:szCs w:val="24"/>
          <w:lang w:eastAsia="ru-RU"/>
        </w:rPr>
        <w:t>.</w:t>
      </w:r>
    </w:p>
    <w:p w:rsidR="00633041" w:rsidRPr="00D17681" w:rsidRDefault="00633041" w:rsidP="00B269DC">
      <w:pPr>
        <w:jc w:val="both"/>
        <w:rPr>
          <w:sz w:val="24"/>
          <w:szCs w:val="24"/>
        </w:rPr>
      </w:pPr>
      <w:r w:rsidRPr="00D17681">
        <w:rPr>
          <w:color w:val="221F1F"/>
          <w:sz w:val="24"/>
          <w:szCs w:val="24"/>
        </w:rPr>
        <w:t>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A37C46" w:rsidRPr="00D17681" w:rsidRDefault="005B02D9" w:rsidP="00B269DC">
      <w:pPr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ru-RU"/>
        </w:rPr>
        <w:t xml:space="preserve">         </w:t>
      </w:r>
      <w:r w:rsidR="00A266EB" w:rsidRPr="00D17681">
        <w:rPr>
          <w:color w:val="222222"/>
          <w:sz w:val="24"/>
          <w:szCs w:val="24"/>
          <w:lang w:eastAsia="ru-RU"/>
        </w:rPr>
        <w:t>Общее количество часов учебных занятий за четыре года составляет </w:t>
      </w:r>
      <w:r w:rsidR="00A266EB" w:rsidRPr="00D17681">
        <w:rPr>
          <w:sz w:val="24"/>
          <w:szCs w:val="24"/>
        </w:rPr>
        <w:t>30</w:t>
      </w:r>
      <w:r w:rsidR="00226784" w:rsidRPr="00D17681">
        <w:rPr>
          <w:sz w:val="24"/>
          <w:szCs w:val="24"/>
        </w:rPr>
        <w:t>39</w:t>
      </w:r>
      <w:r w:rsidR="00A266EB" w:rsidRPr="00D17681">
        <w:rPr>
          <w:sz w:val="24"/>
          <w:szCs w:val="24"/>
        </w:rPr>
        <w:t> часов</w:t>
      </w:r>
      <w:r w:rsidR="00A266EB" w:rsidRPr="00D17681">
        <w:rPr>
          <w:color w:val="222222"/>
          <w:sz w:val="24"/>
          <w:szCs w:val="24"/>
          <w:lang w:eastAsia="ru-RU"/>
        </w:rPr>
        <w:t>.</w:t>
      </w:r>
      <w:r w:rsidR="00A37C46" w:rsidRPr="00D17681">
        <w:rPr>
          <w:sz w:val="24"/>
          <w:szCs w:val="24"/>
        </w:rPr>
        <w:t xml:space="preserve"> </w:t>
      </w:r>
    </w:p>
    <w:p w:rsidR="00A266EB" w:rsidRPr="00D17681" w:rsidRDefault="00A266EB" w:rsidP="00B269DC">
      <w:pPr>
        <w:jc w:val="both"/>
        <w:rPr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91C60" w:rsidRPr="00D17681" w:rsidRDefault="005B02D9" w:rsidP="00B269DC">
      <w:pPr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color w:val="221F1F"/>
          <w:sz w:val="24"/>
          <w:szCs w:val="24"/>
        </w:rPr>
        <w:t xml:space="preserve">           </w:t>
      </w:r>
      <w:proofErr w:type="gramStart"/>
      <w:r w:rsidR="00A37C46" w:rsidRPr="00D17681">
        <w:rPr>
          <w:color w:val="221F1F"/>
          <w:sz w:val="24"/>
          <w:szCs w:val="24"/>
        </w:rPr>
        <w:t>Объем обязательной части программы начального общего образования составляет 80 %, а объём части формируемой участниками образовательных отношений из перечня, предлагаемого образовательной организацией, — 20 % от общего объёма программы начального общего образования, реализуемой в соответствии с требованиями к организации образовательного процесса к учебной нагрузке при 5-дневной учебной неделе,</w:t>
      </w:r>
      <w:r w:rsidR="00A37C46" w:rsidRPr="00D17681">
        <w:rPr>
          <w:color w:val="221F1F"/>
          <w:spacing w:val="40"/>
          <w:sz w:val="24"/>
          <w:szCs w:val="24"/>
        </w:rPr>
        <w:t xml:space="preserve"> </w:t>
      </w:r>
      <w:r w:rsidR="00A37C46" w:rsidRPr="00D17681">
        <w:rPr>
          <w:color w:val="221F1F"/>
          <w:sz w:val="24"/>
          <w:szCs w:val="24"/>
        </w:rPr>
        <w:t>предусмотренными Санитарными</w:t>
      </w:r>
      <w:r w:rsidR="00A37C46" w:rsidRPr="00D17681">
        <w:rPr>
          <w:color w:val="221F1F"/>
          <w:spacing w:val="40"/>
          <w:sz w:val="24"/>
          <w:szCs w:val="24"/>
        </w:rPr>
        <w:t xml:space="preserve"> </w:t>
      </w:r>
      <w:r w:rsidR="00A37C46" w:rsidRPr="00D17681">
        <w:rPr>
          <w:color w:val="221F1F"/>
          <w:sz w:val="24"/>
          <w:szCs w:val="24"/>
        </w:rPr>
        <w:t xml:space="preserve">правилами и нормами </w:t>
      </w:r>
      <w:proofErr w:type="spellStart"/>
      <w:r w:rsidR="00A37C46" w:rsidRPr="00D17681">
        <w:rPr>
          <w:color w:val="221F1F"/>
          <w:sz w:val="24"/>
          <w:szCs w:val="24"/>
        </w:rPr>
        <w:t>СанПиН</w:t>
      </w:r>
      <w:proofErr w:type="spellEnd"/>
      <w:r w:rsidR="00A37C46" w:rsidRPr="00D17681">
        <w:rPr>
          <w:color w:val="221F1F"/>
          <w:sz w:val="24"/>
          <w:szCs w:val="24"/>
        </w:rPr>
        <w:t xml:space="preserve"> 1.2.3685-21.</w:t>
      </w:r>
      <w:r w:rsidR="00E91C60" w:rsidRPr="00D17681">
        <w:rPr>
          <w:b/>
          <w:bCs/>
          <w:color w:val="222222"/>
          <w:sz w:val="24"/>
          <w:szCs w:val="24"/>
          <w:lang w:eastAsia="ru-RU"/>
        </w:rPr>
        <w:t xml:space="preserve"> </w:t>
      </w:r>
      <w:proofErr w:type="gramEnd"/>
    </w:p>
    <w:p w:rsidR="00E91C60" w:rsidRPr="00D17681" w:rsidRDefault="00E91C60" w:rsidP="005B02D9">
      <w:pPr>
        <w:jc w:val="center"/>
        <w:rPr>
          <w:color w:val="222222"/>
          <w:sz w:val="24"/>
          <w:szCs w:val="24"/>
          <w:lang w:eastAsia="ru-RU"/>
        </w:rPr>
      </w:pPr>
      <w:r w:rsidRPr="00D17681">
        <w:rPr>
          <w:b/>
          <w:bCs/>
          <w:color w:val="222222"/>
          <w:sz w:val="24"/>
          <w:szCs w:val="24"/>
          <w:lang w:eastAsia="ru-RU"/>
        </w:rPr>
        <w:t>Обязательная часть учебного плана</w:t>
      </w:r>
    </w:p>
    <w:p w:rsidR="00E91C60" w:rsidRPr="00D17681" w:rsidRDefault="005B02D9" w:rsidP="00B269DC">
      <w:pPr>
        <w:jc w:val="both"/>
        <w:rPr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   </w:t>
      </w:r>
      <w:r w:rsidR="00E91C60" w:rsidRPr="00D17681">
        <w:rPr>
          <w:color w:val="222222"/>
          <w:sz w:val="24"/>
          <w:szCs w:val="24"/>
          <w:lang w:eastAsia="ru-RU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 xml:space="preserve">Урочная деятельность направлена на достижение </w:t>
      </w:r>
      <w:proofErr w:type="gramStart"/>
      <w:r w:rsidRPr="00D17681">
        <w:rPr>
          <w:color w:val="222222"/>
          <w:sz w:val="24"/>
          <w:szCs w:val="24"/>
          <w:lang w:eastAsia="ru-RU"/>
        </w:rPr>
        <w:t>обучающимися</w:t>
      </w:r>
      <w:proofErr w:type="gramEnd"/>
      <w:r w:rsidRPr="00D17681">
        <w:rPr>
          <w:color w:val="222222"/>
          <w:sz w:val="24"/>
          <w:szCs w:val="24"/>
          <w:lang w:eastAsia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E91C60" w:rsidRPr="005B02D9" w:rsidRDefault="00E91C60" w:rsidP="00B269DC">
      <w:pPr>
        <w:jc w:val="both"/>
        <w:rPr>
          <w:b/>
          <w:i/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 xml:space="preserve">Обязательная часть учебного плана включает в себя следующие </w:t>
      </w:r>
      <w:r w:rsidRPr="005B02D9">
        <w:rPr>
          <w:b/>
          <w:i/>
          <w:color w:val="222222"/>
          <w:sz w:val="24"/>
          <w:szCs w:val="24"/>
          <w:lang w:eastAsia="ru-RU"/>
        </w:rPr>
        <w:t>предметные области: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«Русский язык и литературное чтение»;</w:t>
      </w:r>
    </w:p>
    <w:p w:rsidR="00E91C60" w:rsidRPr="00D17681" w:rsidRDefault="00E91C60" w:rsidP="00B269DC">
      <w:pPr>
        <w:jc w:val="both"/>
        <w:rPr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«Родной язык и литературное чтение на родном языке»;</w:t>
      </w:r>
    </w:p>
    <w:p w:rsidR="00E91C60" w:rsidRPr="00D17681" w:rsidRDefault="00E91C60" w:rsidP="00B269DC">
      <w:pPr>
        <w:jc w:val="both"/>
        <w:rPr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«Иностранный язык»;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«Математика и информатика»;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«Общ</w:t>
      </w:r>
      <w:r w:rsidR="00B0316F" w:rsidRPr="00D17681">
        <w:rPr>
          <w:color w:val="222222"/>
          <w:sz w:val="24"/>
          <w:szCs w:val="24"/>
          <w:lang w:eastAsia="ru-RU"/>
        </w:rPr>
        <w:t>ествознание и естествознание («о</w:t>
      </w:r>
      <w:r w:rsidRPr="00D17681">
        <w:rPr>
          <w:color w:val="222222"/>
          <w:sz w:val="24"/>
          <w:szCs w:val="24"/>
          <w:lang w:eastAsia="ru-RU"/>
        </w:rPr>
        <w:t>кружающий мир»)»;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«Основы религиозных культур и светской этики»;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«Искусство»;</w:t>
      </w:r>
    </w:p>
    <w:p w:rsidR="00E91C60" w:rsidRPr="00D17681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«Технология»;</w:t>
      </w:r>
    </w:p>
    <w:p w:rsidR="00B94D28" w:rsidRPr="00AE10A3" w:rsidRDefault="00E91C60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«Физическая культура»</w:t>
      </w:r>
    </w:p>
    <w:p w:rsidR="00B94D28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lastRenderedPageBreak/>
        <w:t xml:space="preserve">Предметная область «Русский язык и литературное чтение» </w:t>
      </w:r>
      <w:r w:rsidRPr="00D17681">
        <w:rPr>
          <w:sz w:val="24"/>
          <w:szCs w:val="24"/>
        </w:rPr>
        <w:t>представлена предметами: русский язык, литературное чтение. Русский язык изучается в объеме 5-ти часов. Литературное чтение изучается</w:t>
      </w:r>
      <w:r w:rsidRPr="00D17681">
        <w:rPr>
          <w:spacing w:val="24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в объеме 3-х</w:t>
      </w:r>
      <w:r w:rsidRPr="00D17681">
        <w:rPr>
          <w:sz w:val="24"/>
          <w:szCs w:val="24"/>
        </w:rPr>
        <w:t xml:space="preserve"> час</w:t>
      </w:r>
      <w:r w:rsidR="00372CC4" w:rsidRPr="00D17681">
        <w:rPr>
          <w:sz w:val="24"/>
          <w:szCs w:val="24"/>
        </w:rPr>
        <w:t>ов</w:t>
      </w:r>
      <w:r w:rsidRPr="00D17681">
        <w:rPr>
          <w:spacing w:val="40"/>
          <w:sz w:val="24"/>
          <w:szCs w:val="24"/>
        </w:rPr>
        <w:t xml:space="preserve"> </w:t>
      </w:r>
      <w:r w:rsidR="00372CC4" w:rsidRPr="00D17681">
        <w:rPr>
          <w:sz w:val="24"/>
          <w:szCs w:val="24"/>
        </w:rPr>
        <w:t>в 1-</w:t>
      </w:r>
      <w:r w:rsidR="00B0316F" w:rsidRPr="00D17681">
        <w:rPr>
          <w:sz w:val="24"/>
          <w:szCs w:val="24"/>
        </w:rPr>
        <w:t>4 классах.</w:t>
      </w:r>
    </w:p>
    <w:p w:rsidR="00065824" w:rsidRPr="00D17681" w:rsidRDefault="00026D1A" w:rsidP="00B269DC">
      <w:pPr>
        <w:jc w:val="both"/>
        <w:rPr>
          <w:b/>
          <w:sz w:val="24"/>
          <w:szCs w:val="24"/>
        </w:rPr>
      </w:pPr>
      <w:r w:rsidRPr="00D17681">
        <w:rPr>
          <w:b/>
          <w:sz w:val="24"/>
          <w:szCs w:val="24"/>
        </w:rPr>
        <w:t xml:space="preserve">Предметная область «Родной язык и литературное чтение на родном </w:t>
      </w:r>
      <w:r w:rsidRPr="00D17681">
        <w:rPr>
          <w:b/>
          <w:spacing w:val="-2"/>
          <w:sz w:val="24"/>
          <w:szCs w:val="24"/>
        </w:rPr>
        <w:t>языке».</w:t>
      </w:r>
    </w:p>
    <w:p w:rsidR="00CA5CE0" w:rsidRPr="00CA5CE0" w:rsidRDefault="00372CC4" w:rsidP="00CA5CE0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8"/>
          <w:lang w:eastAsia="ru-RU"/>
        </w:rPr>
      </w:pPr>
      <w:r w:rsidRPr="00D17681">
        <w:rPr>
          <w:sz w:val="24"/>
          <w:szCs w:val="24"/>
        </w:rPr>
        <w:t xml:space="preserve">В МОБУ СОШ </w:t>
      </w:r>
      <w:proofErr w:type="gramStart"/>
      <w:r w:rsidRPr="00D17681">
        <w:rPr>
          <w:sz w:val="24"/>
          <w:szCs w:val="24"/>
        </w:rPr>
        <w:t>с</w:t>
      </w:r>
      <w:proofErr w:type="gramEnd"/>
      <w:r w:rsidRPr="00D17681">
        <w:rPr>
          <w:sz w:val="24"/>
          <w:szCs w:val="24"/>
        </w:rPr>
        <w:t xml:space="preserve">. </w:t>
      </w:r>
      <w:proofErr w:type="gramStart"/>
      <w:r w:rsidR="005B02D9">
        <w:rPr>
          <w:sz w:val="24"/>
          <w:szCs w:val="24"/>
        </w:rPr>
        <w:t>Михайловка</w:t>
      </w:r>
      <w:proofErr w:type="gramEnd"/>
      <w:r w:rsidRPr="00D17681">
        <w:rPr>
          <w:sz w:val="24"/>
          <w:szCs w:val="24"/>
        </w:rPr>
        <w:t xml:space="preserve"> </w:t>
      </w:r>
      <w:r w:rsidR="00026D1A" w:rsidRPr="00D17681">
        <w:rPr>
          <w:sz w:val="24"/>
          <w:szCs w:val="24"/>
        </w:rPr>
        <w:t xml:space="preserve">языком образования является русский язык, в соответствии с п.32.1 ФГОС НОО (Приказ </w:t>
      </w:r>
      <w:proofErr w:type="spellStart"/>
      <w:r w:rsidR="00026D1A" w:rsidRPr="00D17681">
        <w:rPr>
          <w:sz w:val="24"/>
          <w:szCs w:val="24"/>
        </w:rPr>
        <w:t>Минпросвещения</w:t>
      </w:r>
      <w:proofErr w:type="spellEnd"/>
      <w:r w:rsidRPr="00D17681">
        <w:rPr>
          <w:sz w:val="24"/>
          <w:szCs w:val="24"/>
        </w:rPr>
        <w:t xml:space="preserve"> России №286).</w:t>
      </w:r>
      <w:r w:rsidR="00026D1A" w:rsidRPr="00D17681">
        <w:rPr>
          <w:sz w:val="24"/>
          <w:szCs w:val="24"/>
        </w:rPr>
        <w:t xml:space="preserve"> </w:t>
      </w:r>
      <w:r w:rsidRPr="00D17681">
        <w:rPr>
          <w:color w:val="222222"/>
          <w:sz w:val="24"/>
          <w:szCs w:val="24"/>
          <w:lang w:eastAsia="ru-RU"/>
        </w:rPr>
        <w:t>В рамках предметной области «Родной язык и литературное чтение на родном языке» осуществляется изучение учебных предметов </w:t>
      </w:r>
      <w:r w:rsidRPr="00D17681">
        <w:rPr>
          <w:i/>
          <w:iCs/>
          <w:color w:val="222222"/>
          <w:sz w:val="24"/>
          <w:szCs w:val="24"/>
          <w:lang w:eastAsia="ru-RU"/>
        </w:rPr>
        <w:t xml:space="preserve">«Родной язык» и «Литературное чтение на родном языке» </w:t>
      </w:r>
      <w:r w:rsidR="00CA5CE0" w:rsidRPr="00CA5CE0">
        <w:rPr>
          <w:sz w:val="24"/>
          <w:szCs w:val="28"/>
          <w:lang w:eastAsia="ru-RU"/>
        </w:rPr>
        <w:t>На основании заявлений родителей  (законных представителей) обучающихся</w:t>
      </w:r>
      <w:r w:rsidR="00CA5CE0" w:rsidRPr="00CA5CE0">
        <w:rPr>
          <w:bCs/>
          <w:sz w:val="24"/>
          <w:szCs w:val="28"/>
          <w:lang w:eastAsia="ru-RU"/>
        </w:rPr>
        <w:t xml:space="preserve"> в 1 - 4 классах</w:t>
      </w:r>
      <w:r w:rsidR="00CA5CE0" w:rsidRPr="00CA5CE0">
        <w:rPr>
          <w:sz w:val="24"/>
          <w:szCs w:val="28"/>
          <w:lang w:eastAsia="ru-RU"/>
        </w:rPr>
        <w:t xml:space="preserve"> сформированы  следующие учебные группы:</w:t>
      </w:r>
    </w:p>
    <w:p w:rsidR="00CA5CE0" w:rsidRDefault="00CA5CE0" w:rsidP="00CA5CE0">
      <w:pPr>
        <w:numPr>
          <w:ilvl w:val="0"/>
          <w:numId w:val="9"/>
        </w:numPr>
        <w:adjustRightInd w:val="0"/>
        <w:ind w:hanging="11"/>
        <w:jc w:val="both"/>
        <w:rPr>
          <w:sz w:val="24"/>
          <w:szCs w:val="28"/>
          <w:lang w:eastAsia="ru-RU"/>
        </w:rPr>
      </w:pPr>
      <w:r w:rsidRPr="00CA5CE0">
        <w:rPr>
          <w:sz w:val="24"/>
          <w:szCs w:val="28"/>
          <w:lang w:eastAsia="ru-RU"/>
        </w:rPr>
        <w:t>группы для изучения  родного чувашского языка и литературы;</w:t>
      </w:r>
    </w:p>
    <w:p w:rsidR="00065824" w:rsidRDefault="00CA5CE0" w:rsidP="00CA5CE0">
      <w:pPr>
        <w:numPr>
          <w:ilvl w:val="0"/>
          <w:numId w:val="9"/>
        </w:numPr>
        <w:adjustRightInd w:val="0"/>
        <w:ind w:hanging="11"/>
        <w:jc w:val="both"/>
        <w:rPr>
          <w:sz w:val="24"/>
          <w:szCs w:val="28"/>
          <w:lang w:eastAsia="ru-RU"/>
        </w:rPr>
      </w:pPr>
      <w:r w:rsidRPr="00CA5CE0">
        <w:rPr>
          <w:sz w:val="24"/>
          <w:szCs w:val="28"/>
          <w:lang w:eastAsia="ru-RU"/>
        </w:rPr>
        <w:t>группы для изучения род</w:t>
      </w:r>
      <w:r w:rsidR="00AE10A3">
        <w:rPr>
          <w:sz w:val="24"/>
          <w:szCs w:val="28"/>
          <w:lang w:eastAsia="ru-RU"/>
        </w:rPr>
        <w:t>ного русского языка и литературы</w:t>
      </w:r>
    </w:p>
    <w:p w:rsidR="00AE10A3" w:rsidRPr="00CA5CE0" w:rsidRDefault="00AE10A3" w:rsidP="00AE10A3">
      <w:pPr>
        <w:adjustRightInd w:val="0"/>
        <w:ind w:left="709"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Изучение государственного языка республики Российской Федерации осуществляется на основании заявления родителей.</w:t>
      </w:r>
    </w:p>
    <w:p w:rsidR="00B94D28" w:rsidRPr="00D17681" w:rsidRDefault="00026D1A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-10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-7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«Математика</w:t>
      </w:r>
      <w:r w:rsidRPr="00D17681">
        <w:rPr>
          <w:b/>
          <w:spacing w:val="-6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и</w:t>
      </w:r>
      <w:r w:rsidRPr="00D17681">
        <w:rPr>
          <w:b/>
          <w:spacing w:val="-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информатика»</w:t>
      </w:r>
      <w:r w:rsidRPr="00D17681">
        <w:rPr>
          <w:b/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представлена предметом </w:t>
      </w:r>
      <w:r w:rsidR="00B0316F" w:rsidRPr="00D17681">
        <w:rPr>
          <w:sz w:val="24"/>
          <w:szCs w:val="24"/>
        </w:rPr>
        <w:t>«</w:t>
      </w:r>
      <w:r w:rsidRPr="00D17681">
        <w:rPr>
          <w:sz w:val="24"/>
          <w:szCs w:val="24"/>
        </w:rPr>
        <w:t>Математика</w:t>
      </w:r>
      <w:r w:rsidR="00B0316F" w:rsidRPr="00D17681">
        <w:rPr>
          <w:sz w:val="24"/>
          <w:szCs w:val="24"/>
        </w:rPr>
        <w:t>»</w:t>
      </w:r>
      <w:r w:rsidRPr="00D17681">
        <w:rPr>
          <w:sz w:val="24"/>
          <w:szCs w:val="24"/>
        </w:rPr>
        <w:t>, изучается в объеме 4 часов</w:t>
      </w:r>
      <w:r w:rsidR="00B0316F" w:rsidRPr="00D17681">
        <w:rPr>
          <w:sz w:val="24"/>
          <w:szCs w:val="24"/>
        </w:rPr>
        <w:t>.</w:t>
      </w:r>
      <w:r w:rsidR="00B94D28" w:rsidRPr="00D17681">
        <w:rPr>
          <w:color w:val="222222"/>
          <w:sz w:val="24"/>
          <w:szCs w:val="24"/>
          <w:lang w:eastAsia="ru-RU"/>
        </w:rPr>
        <w:t xml:space="preserve"> </w:t>
      </w:r>
    </w:p>
    <w:p w:rsidR="00B94D28" w:rsidRPr="00D17681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Изучение информатики </w:t>
      </w:r>
      <w:r w:rsidRPr="00D17681">
        <w:rPr>
          <w:i/>
          <w:iCs/>
          <w:color w:val="222222"/>
          <w:sz w:val="24"/>
          <w:szCs w:val="24"/>
          <w:lang w:eastAsia="ru-RU"/>
        </w:rPr>
        <w:t xml:space="preserve">в </w:t>
      </w:r>
      <w:r w:rsidRPr="00CA5CE0">
        <w:rPr>
          <w:iCs/>
          <w:color w:val="222222"/>
          <w:sz w:val="24"/>
          <w:szCs w:val="24"/>
          <w:lang w:eastAsia="ru-RU"/>
        </w:rPr>
        <w:t>1–4-х классах </w:t>
      </w:r>
      <w:r w:rsidRPr="00CA5CE0">
        <w:rPr>
          <w:color w:val="222222"/>
          <w:sz w:val="24"/>
          <w:szCs w:val="24"/>
          <w:lang w:eastAsia="ru-RU"/>
        </w:rPr>
        <w:t>осуществляется в рамках </w:t>
      </w:r>
      <w:r w:rsidRPr="00CA5CE0">
        <w:rPr>
          <w:iCs/>
          <w:color w:val="222222"/>
          <w:sz w:val="24"/>
          <w:szCs w:val="24"/>
          <w:lang w:eastAsia="ru-RU"/>
        </w:rPr>
        <w:t>учебных предметов обязательной части учебного плана</w:t>
      </w:r>
      <w:r w:rsidRPr="00CA5CE0">
        <w:rPr>
          <w:color w:val="222222"/>
          <w:sz w:val="24"/>
          <w:szCs w:val="24"/>
          <w:lang w:eastAsia="ru-RU"/>
        </w:rPr>
        <w:t>.</w:t>
      </w:r>
      <w:r w:rsidRPr="00D17681">
        <w:rPr>
          <w:color w:val="222222"/>
          <w:sz w:val="24"/>
          <w:szCs w:val="24"/>
          <w:lang w:eastAsia="ru-RU"/>
        </w:rPr>
        <w:t xml:space="preserve"> Достижение предметных и </w:t>
      </w:r>
      <w:proofErr w:type="spellStart"/>
      <w:r w:rsidRPr="00D17681">
        <w:rPr>
          <w:color w:val="222222"/>
          <w:sz w:val="24"/>
          <w:szCs w:val="24"/>
          <w:lang w:eastAsia="ru-RU"/>
        </w:rPr>
        <w:t>метапредметных</w:t>
      </w:r>
      <w:proofErr w:type="spellEnd"/>
      <w:r w:rsidRPr="00D17681">
        <w:rPr>
          <w:color w:val="222222"/>
          <w:sz w:val="24"/>
          <w:szCs w:val="24"/>
          <w:lang w:eastAsia="ru-RU"/>
        </w:rPr>
        <w:t xml:space="preserve"> результатов, связанных с использованием информационных технологий, достигается за счет </w:t>
      </w:r>
      <w:r w:rsidRPr="00D17681">
        <w:rPr>
          <w:i/>
          <w:iCs/>
          <w:color w:val="222222"/>
          <w:sz w:val="24"/>
          <w:szCs w:val="24"/>
          <w:lang w:eastAsia="ru-RU"/>
        </w:rPr>
        <w:t>включения тематических разделов или модулей в программы следующих учебных предметов:</w:t>
      </w:r>
    </w:p>
    <w:p w:rsidR="00B94D28" w:rsidRPr="00D17681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B94D28" w:rsidRPr="00D17681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 xml:space="preserve">«Окружающий мир» – модуль «Безопасность в сети Интернет» (обеспечивает достижение предметных и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метапредметных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 результатов, связанных с использованием информационных технологий);</w:t>
      </w:r>
    </w:p>
    <w:p w:rsidR="00B94D28" w:rsidRPr="00D17681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 xml:space="preserve">«Изобразительное искусство» – модуль «Азбука цифровой графики» (предусматривает изучение фотографии, работу в программах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Paint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,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Picture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Manager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 и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PowerPoint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>, виртуальные путешествия);</w:t>
      </w:r>
    </w:p>
    <w:p w:rsidR="00065824" w:rsidRPr="00CA5CE0" w:rsidRDefault="00B94D2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i/>
          <w:iCs/>
          <w:color w:val="222222"/>
          <w:sz w:val="24"/>
          <w:szCs w:val="24"/>
          <w:lang w:eastAsia="ru-RU"/>
        </w:rPr>
        <w:t xml:space="preserve">«Технология» – модуль «Информационно-коммуникативные технологии» (обеспечивает достижение предметных и </w:t>
      </w:r>
      <w:proofErr w:type="spellStart"/>
      <w:r w:rsidRPr="00D17681">
        <w:rPr>
          <w:i/>
          <w:iCs/>
          <w:color w:val="222222"/>
          <w:sz w:val="24"/>
          <w:szCs w:val="24"/>
          <w:lang w:eastAsia="ru-RU"/>
        </w:rPr>
        <w:t>метапредметных</w:t>
      </w:r>
      <w:proofErr w:type="spellEnd"/>
      <w:r w:rsidRPr="00D17681">
        <w:rPr>
          <w:i/>
          <w:iCs/>
          <w:color w:val="222222"/>
          <w:sz w:val="24"/>
          <w:szCs w:val="24"/>
          <w:lang w:eastAsia="ru-RU"/>
        </w:rPr>
        <w:t xml:space="preserve"> результатов, связанных с использованием информационных технологий).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 xml:space="preserve">Предметная область «Обществознание и естествознание» </w:t>
      </w:r>
      <w:r w:rsidRPr="00D17681">
        <w:rPr>
          <w:sz w:val="24"/>
          <w:szCs w:val="24"/>
        </w:rPr>
        <w:t>представлена учебным предметом «Окружающ</w:t>
      </w:r>
      <w:r w:rsidR="00B0316F" w:rsidRPr="00D17681">
        <w:rPr>
          <w:sz w:val="24"/>
          <w:szCs w:val="24"/>
        </w:rPr>
        <w:t xml:space="preserve">ий мир» </w:t>
      </w:r>
      <w:r w:rsidRPr="00D17681">
        <w:rPr>
          <w:sz w:val="24"/>
          <w:szCs w:val="24"/>
        </w:rPr>
        <w:t xml:space="preserve"> и изучается по 2 часа в неделю в 1-4 класс</w:t>
      </w:r>
      <w:r w:rsidR="00B0316F" w:rsidRPr="00D17681">
        <w:rPr>
          <w:sz w:val="24"/>
          <w:szCs w:val="24"/>
        </w:rPr>
        <w:t>ах.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4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53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«Технология»</w:t>
      </w:r>
      <w:r w:rsidRPr="00D17681">
        <w:rPr>
          <w:b/>
          <w:spacing w:val="51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представлена</w:t>
      </w:r>
      <w:r w:rsidRPr="00D17681">
        <w:rPr>
          <w:spacing w:val="5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учебным</w:t>
      </w:r>
      <w:r w:rsidRPr="00D17681">
        <w:rPr>
          <w:spacing w:val="54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предметом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 xml:space="preserve">«Технология», реализуется </w:t>
      </w:r>
      <w:r w:rsidRPr="00CA5CE0">
        <w:rPr>
          <w:sz w:val="24"/>
          <w:szCs w:val="24"/>
        </w:rPr>
        <w:t>по 1 часу в</w:t>
      </w:r>
      <w:r w:rsidR="00B0316F" w:rsidRPr="00CA5CE0">
        <w:rPr>
          <w:sz w:val="24"/>
          <w:szCs w:val="24"/>
        </w:rPr>
        <w:t xml:space="preserve"> 1-4 классах.</w:t>
      </w:r>
    </w:p>
    <w:p w:rsidR="00065824" w:rsidRPr="00CA5CE0" w:rsidRDefault="00026D1A" w:rsidP="00CA5CE0">
      <w:pPr>
        <w:ind w:firstLine="709"/>
        <w:jc w:val="both"/>
        <w:rPr>
          <w:sz w:val="28"/>
          <w:szCs w:val="28"/>
          <w:lang w:eastAsia="ru-RU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70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74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«Физическая</w:t>
      </w:r>
      <w:r w:rsidRPr="00D17681">
        <w:rPr>
          <w:b/>
          <w:spacing w:val="7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культура»</w:t>
      </w:r>
      <w:r w:rsidRPr="00D17681">
        <w:rPr>
          <w:b/>
          <w:spacing w:val="47"/>
          <w:w w:val="150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представлена</w:t>
      </w:r>
      <w:r w:rsidR="001F0902"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учебным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предметом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«Физ</w:t>
      </w:r>
      <w:r w:rsidR="00B0316F" w:rsidRPr="00D17681">
        <w:rPr>
          <w:sz w:val="24"/>
          <w:szCs w:val="24"/>
        </w:rPr>
        <w:t>ическая культура»</w:t>
      </w:r>
      <w:r w:rsidR="00CA5CE0">
        <w:rPr>
          <w:sz w:val="24"/>
          <w:szCs w:val="24"/>
        </w:rPr>
        <w:t xml:space="preserve"> </w:t>
      </w:r>
      <w:r w:rsidR="00CA5CE0" w:rsidRPr="00CA5CE0">
        <w:rPr>
          <w:sz w:val="24"/>
          <w:szCs w:val="24"/>
        </w:rPr>
        <w:t xml:space="preserve">и </w:t>
      </w:r>
      <w:r w:rsidR="00CA5CE0" w:rsidRPr="00CA5CE0">
        <w:rPr>
          <w:sz w:val="24"/>
          <w:szCs w:val="24"/>
          <w:lang w:eastAsia="ru-RU"/>
        </w:rPr>
        <w:t>изучается в объеме 2-х часов в неделю. Третий час занятий физической культуры,  проводится за счет внеурочной деятельности.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-15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-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«Искусство»</w:t>
      </w:r>
      <w:r w:rsidRPr="00D17681">
        <w:rPr>
          <w:b/>
          <w:spacing w:val="-9"/>
          <w:sz w:val="24"/>
          <w:szCs w:val="24"/>
        </w:rPr>
        <w:t xml:space="preserve"> </w:t>
      </w:r>
      <w:r w:rsidRPr="00D17681">
        <w:rPr>
          <w:sz w:val="24"/>
          <w:szCs w:val="24"/>
        </w:rPr>
        <w:t>реализуется</w:t>
      </w:r>
      <w:r w:rsidRPr="00D17681">
        <w:rPr>
          <w:spacing w:val="-9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предметами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музыка</w:t>
      </w:r>
      <w:r w:rsidRPr="00D17681">
        <w:rPr>
          <w:spacing w:val="-10"/>
          <w:sz w:val="24"/>
          <w:szCs w:val="24"/>
        </w:rPr>
        <w:t xml:space="preserve"> </w:t>
      </w:r>
      <w:r w:rsidRPr="00D17681">
        <w:rPr>
          <w:sz w:val="24"/>
          <w:szCs w:val="24"/>
        </w:rPr>
        <w:t>по</w:t>
      </w:r>
      <w:r w:rsidRPr="00D17681">
        <w:rPr>
          <w:spacing w:val="-10"/>
          <w:sz w:val="24"/>
          <w:szCs w:val="24"/>
        </w:rPr>
        <w:t xml:space="preserve"> </w:t>
      </w:r>
      <w:r w:rsidR="00B0316F" w:rsidRPr="00D17681">
        <w:rPr>
          <w:sz w:val="24"/>
          <w:szCs w:val="24"/>
        </w:rPr>
        <w:t xml:space="preserve">0,5 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час</w:t>
      </w:r>
      <w:r w:rsidR="00B0316F" w:rsidRPr="00D17681">
        <w:rPr>
          <w:sz w:val="24"/>
          <w:szCs w:val="24"/>
        </w:rPr>
        <w:t xml:space="preserve">а </w:t>
      </w:r>
      <w:r w:rsidRPr="00D17681">
        <w:rPr>
          <w:spacing w:val="-19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10"/>
          <w:sz w:val="24"/>
          <w:szCs w:val="24"/>
        </w:rPr>
        <w:t xml:space="preserve"> </w:t>
      </w:r>
      <w:r w:rsidRPr="00D17681">
        <w:rPr>
          <w:sz w:val="24"/>
          <w:szCs w:val="24"/>
        </w:rPr>
        <w:t>1-4</w:t>
      </w:r>
      <w:r w:rsidRPr="00D17681">
        <w:rPr>
          <w:spacing w:val="-9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классах;</w:t>
      </w:r>
    </w:p>
    <w:p w:rsidR="00065824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изобразительное</w:t>
      </w:r>
      <w:r w:rsidRPr="00D17681">
        <w:rPr>
          <w:spacing w:val="-18"/>
          <w:sz w:val="24"/>
          <w:szCs w:val="24"/>
        </w:rPr>
        <w:t xml:space="preserve"> </w:t>
      </w:r>
      <w:r w:rsidRPr="00D17681">
        <w:rPr>
          <w:sz w:val="24"/>
          <w:szCs w:val="24"/>
        </w:rPr>
        <w:t>искусство</w:t>
      </w:r>
      <w:r w:rsidRPr="00D17681">
        <w:rPr>
          <w:spacing w:val="-17"/>
          <w:sz w:val="24"/>
          <w:szCs w:val="24"/>
        </w:rPr>
        <w:t xml:space="preserve"> </w:t>
      </w:r>
      <w:r w:rsidRPr="00D17681">
        <w:rPr>
          <w:sz w:val="24"/>
          <w:szCs w:val="24"/>
        </w:rPr>
        <w:t>по</w:t>
      </w:r>
      <w:r w:rsidRPr="00D17681">
        <w:rPr>
          <w:spacing w:val="-18"/>
          <w:sz w:val="24"/>
          <w:szCs w:val="24"/>
        </w:rPr>
        <w:t xml:space="preserve"> </w:t>
      </w:r>
      <w:r w:rsidR="00B0316F" w:rsidRPr="00D17681">
        <w:rPr>
          <w:sz w:val="24"/>
          <w:szCs w:val="24"/>
        </w:rPr>
        <w:t>0,5</w:t>
      </w:r>
      <w:r w:rsidRPr="00D17681">
        <w:rPr>
          <w:spacing w:val="-17"/>
          <w:sz w:val="24"/>
          <w:szCs w:val="24"/>
        </w:rPr>
        <w:t xml:space="preserve"> </w:t>
      </w:r>
      <w:r w:rsidRPr="00D17681">
        <w:rPr>
          <w:sz w:val="24"/>
          <w:szCs w:val="24"/>
        </w:rPr>
        <w:t>час</w:t>
      </w:r>
      <w:r w:rsidR="00B0316F" w:rsidRPr="00D17681">
        <w:rPr>
          <w:sz w:val="24"/>
          <w:szCs w:val="24"/>
        </w:rPr>
        <w:t xml:space="preserve">а </w:t>
      </w:r>
      <w:r w:rsidRPr="00D17681">
        <w:rPr>
          <w:spacing w:val="-24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18"/>
          <w:sz w:val="24"/>
          <w:szCs w:val="24"/>
        </w:rPr>
        <w:t xml:space="preserve"> </w:t>
      </w:r>
      <w:r w:rsidRPr="00D17681">
        <w:rPr>
          <w:sz w:val="24"/>
          <w:szCs w:val="24"/>
        </w:rPr>
        <w:t>1-4</w:t>
      </w:r>
      <w:r w:rsidRPr="00D17681">
        <w:rPr>
          <w:spacing w:val="-12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классах.</w:t>
      </w:r>
    </w:p>
    <w:p w:rsidR="00B94D28" w:rsidRPr="00D17681" w:rsidRDefault="00B94D28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-15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 xml:space="preserve">область </w:t>
      </w:r>
      <w:r w:rsidRPr="00D17681">
        <w:rPr>
          <w:b/>
          <w:color w:val="222222"/>
          <w:sz w:val="24"/>
          <w:szCs w:val="24"/>
          <w:lang w:eastAsia="ru-RU"/>
        </w:rPr>
        <w:t>«Основы религиозных культур и светской этики»</w:t>
      </w:r>
      <w:r w:rsidRPr="00D17681">
        <w:rPr>
          <w:color w:val="222222"/>
          <w:sz w:val="24"/>
          <w:szCs w:val="24"/>
          <w:lang w:eastAsia="ru-RU"/>
        </w:rPr>
        <w:t> </w:t>
      </w:r>
    </w:p>
    <w:p w:rsidR="00B94D28" w:rsidRPr="00D17681" w:rsidRDefault="00E37258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>Учебный предмет «Основы религиозных культур и светской этики» изучается в объеме </w:t>
      </w:r>
      <w:r w:rsidRPr="00D17681">
        <w:rPr>
          <w:i/>
          <w:iCs/>
          <w:color w:val="222222"/>
          <w:sz w:val="24"/>
          <w:szCs w:val="24"/>
          <w:lang w:eastAsia="ru-RU"/>
        </w:rPr>
        <w:t>1 часа</w:t>
      </w:r>
      <w:r w:rsidRPr="00D17681">
        <w:rPr>
          <w:color w:val="222222"/>
          <w:sz w:val="24"/>
          <w:szCs w:val="24"/>
          <w:lang w:eastAsia="ru-RU"/>
        </w:rPr>
        <w:t> в неделю </w:t>
      </w:r>
      <w:r w:rsidRPr="00D17681">
        <w:rPr>
          <w:i/>
          <w:iCs/>
          <w:color w:val="222222"/>
          <w:sz w:val="24"/>
          <w:szCs w:val="24"/>
          <w:lang w:eastAsia="ru-RU"/>
        </w:rPr>
        <w:t>в 4-м классе</w:t>
      </w:r>
      <w:r w:rsidRPr="00D17681">
        <w:rPr>
          <w:color w:val="222222"/>
          <w:sz w:val="24"/>
          <w:szCs w:val="24"/>
          <w:lang w:eastAsia="ru-RU"/>
        </w:rPr>
        <w:t>. На основании заявлений родителей (законных представителей) несовершеннолетних обучающи</w:t>
      </w:r>
      <w:r w:rsidR="00B94D28" w:rsidRPr="00D17681">
        <w:rPr>
          <w:color w:val="222222"/>
          <w:sz w:val="24"/>
          <w:szCs w:val="24"/>
          <w:lang w:eastAsia="ru-RU"/>
        </w:rPr>
        <w:t>хся в учебном плане представлен</w:t>
      </w:r>
      <w:r w:rsidRPr="00D17681">
        <w:rPr>
          <w:color w:val="222222"/>
          <w:sz w:val="24"/>
          <w:szCs w:val="24"/>
          <w:lang w:eastAsia="ru-RU"/>
        </w:rPr>
        <w:t> </w:t>
      </w:r>
      <w:r w:rsidR="00B94D28" w:rsidRPr="00D17681">
        <w:rPr>
          <w:i/>
          <w:iCs/>
          <w:color w:val="222222"/>
          <w:sz w:val="24"/>
          <w:szCs w:val="24"/>
          <w:lang w:eastAsia="ru-RU"/>
        </w:rPr>
        <w:t xml:space="preserve">модуль </w:t>
      </w:r>
      <w:r w:rsidRPr="00D17681">
        <w:rPr>
          <w:i/>
          <w:iCs/>
          <w:color w:val="222222"/>
          <w:sz w:val="24"/>
          <w:szCs w:val="24"/>
          <w:lang w:eastAsia="ru-RU"/>
        </w:rPr>
        <w:t>«Основы светской этики»</w:t>
      </w:r>
      <w:r w:rsidRPr="00D17681">
        <w:rPr>
          <w:color w:val="222222"/>
          <w:sz w:val="24"/>
          <w:szCs w:val="24"/>
          <w:lang w:eastAsia="ru-RU"/>
        </w:rPr>
        <w:t>.</w:t>
      </w:r>
    </w:p>
    <w:p w:rsidR="00E37258" w:rsidRPr="00D17681" w:rsidRDefault="00B94D28" w:rsidP="00B269DC">
      <w:pPr>
        <w:jc w:val="both"/>
        <w:rPr>
          <w:i/>
          <w:iCs/>
          <w:color w:val="222222"/>
          <w:sz w:val="24"/>
          <w:szCs w:val="24"/>
          <w:lang w:eastAsia="ru-RU"/>
        </w:rPr>
      </w:pPr>
      <w:r w:rsidRPr="00D17681">
        <w:rPr>
          <w:b/>
          <w:sz w:val="24"/>
          <w:szCs w:val="24"/>
        </w:rPr>
        <w:t>Предметная</w:t>
      </w:r>
      <w:r w:rsidRPr="00D17681">
        <w:rPr>
          <w:b/>
          <w:spacing w:val="-15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область</w:t>
      </w:r>
      <w:r w:rsidRPr="00D17681">
        <w:rPr>
          <w:b/>
          <w:spacing w:val="-8"/>
          <w:sz w:val="24"/>
          <w:szCs w:val="24"/>
        </w:rPr>
        <w:t xml:space="preserve"> </w:t>
      </w:r>
      <w:r w:rsidR="00E37258" w:rsidRPr="00D17681">
        <w:rPr>
          <w:color w:val="222222"/>
          <w:sz w:val="24"/>
          <w:szCs w:val="24"/>
          <w:lang w:eastAsia="ru-RU"/>
        </w:rPr>
        <w:t> </w:t>
      </w:r>
      <w:r w:rsidR="00E37258" w:rsidRPr="00D17681">
        <w:rPr>
          <w:b/>
          <w:iCs/>
          <w:color w:val="222222"/>
          <w:sz w:val="24"/>
          <w:szCs w:val="24"/>
          <w:lang w:eastAsia="ru-RU"/>
        </w:rPr>
        <w:t>«Иностранный язык»</w:t>
      </w:r>
      <w:r w:rsidRPr="00D17681">
        <w:rPr>
          <w:i/>
          <w:iCs/>
          <w:color w:val="222222"/>
          <w:sz w:val="24"/>
          <w:szCs w:val="24"/>
          <w:lang w:eastAsia="ru-RU"/>
        </w:rPr>
        <w:t>.</w:t>
      </w:r>
      <w:r w:rsidR="001F0902" w:rsidRPr="00D17681">
        <w:rPr>
          <w:i/>
          <w:iCs/>
          <w:color w:val="222222"/>
          <w:sz w:val="24"/>
          <w:szCs w:val="24"/>
          <w:lang w:eastAsia="ru-RU"/>
        </w:rPr>
        <w:t xml:space="preserve"> </w:t>
      </w:r>
      <w:r w:rsidRPr="00D17681">
        <w:rPr>
          <w:i/>
          <w:iCs/>
          <w:color w:val="222222"/>
          <w:sz w:val="24"/>
          <w:szCs w:val="24"/>
          <w:lang w:eastAsia="ru-RU"/>
        </w:rPr>
        <w:t xml:space="preserve">Иностранный язык изучается  по 2 часа в неделю во  2 – 4 классах. </w:t>
      </w:r>
    </w:p>
    <w:p w:rsidR="00C962F3" w:rsidRPr="00D17681" w:rsidRDefault="00026D1A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>Часть,</w:t>
      </w:r>
      <w:r w:rsidR="001F0902" w:rsidRPr="00D17681">
        <w:rPr>
          <w:b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формируемая</w:t>
      </w:r>
      <w:r w:rsidR="001F0902" w:rsidRPr="00D17681">
        <w:rPr>
          <w:b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участниками</w:t>
      </w:r>
      <w:r w:rsidR="001F0902" w:rsidRPr="00D17681">
        <w:rPr>
          <w:b/>
          <w:sz w:val="24"/>
          <w:szCs w:val="24"/>
        </w:rPr>
        <w:t xml:space="preserve">  </w:t>
      </w:r>
      <w:r w:rsidRPr="00D17681">
        <w:rPr>
          <w:b/>
          <w:sz w:val="24"/>
          <w:szCs w:val="24"/>
        </w:rPr>
        <w:t>образовательных</w:t>
      </w:r>
      <w:r w:rsidR="001F0902" w:rsidRPr="00D17681">
        <w:rPr>
          <w:b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отношений</w:t>
      </w:r>
      <w:r w:rsidR="001F0902" w:rsidRPr="00D17681">
        <w:rPr>
          <w:b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1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1 </w:t>
      </w:r>
      <w:r w:rsidR="00372CC4" w:rsidRPr="00D17681">
        <w:rPr>
          <w:sz w:val="24"/>
          <w:szCs w:val="24"/>
        </w:rPr>
        <w:t xml:space="preserve">-4 </w:t>
      </w:r>
      <w:r w:rsidRPr="00D17681">
        <w:rPr>
          <w:sz w:val="24"/>
          <w:szCs w:val="24"/>
        </w:rPr>
        <w:t>классах</w:t>
      </w:r>
      <w:r w:rsidR="00372CC4" w:rsidRPr="00D17681">
        <w:rPr>
          <w:sz w:val="24"/>
          <w:szCs w:val="24"/>
        </w:rPr>
        <w:t xml:space="preserve"> </w:t>
      </w:r>
      <w:r w:rsidRPr="00D17681">
        <w:rPr>
          <w:sz w:val="24"/>
          <w:szCs w:val="24"/>
        </w:rPr>
        <w:t>отсутствует.</w:t>
      </w:r>
    </w:p>
    <w:p w:rsidR="00C962F3" w:rsidRPr="00D17681" w:rsidRDefault="00C962F3" w:rsidP="00B269DC">
      <w:pPr>
        <w:jc w:val="both"/>
        <w:rPr>
          <w:color w:val="222222"/>
          <w:sz w:val="24"/>
          <w:szCs w:val="24"/>
          <w:lang w:eastAsia="ru-RU"/>
        </w:rPr>
      </w:pPr>
      <w:r w:rsidRPr="00D17681">
        <w:rPr>
          <w:color w:val="222222"/>
          <w:sz w:val="24"/>
          <w:szCs w:val="24"/>
          <w:lang w:eastAsia="ru-RU"/>
        </w:rPr>
        <w:t xml:space="preserve"> </w:t>
      </w:r>
      <w:r w:rsidR="00CA5CE0">
        <w:rPr>
          <w:color w:val="222222"/>
          <w:sz w:val="24"/>
          <w:szCs w:val="24"/>
          <w:lang w:eastAsia="ru-RU"/>
        </w:rPr>
        <w:t xml:space="preserve">     </w:t>
      </w:r>
      <w:r w:rsidRPr="00D17681">
        <w:rPr>
          <w:color w:val="222222"/>
          <w:sz w:val="24"/>
          <w:szCs w:val="24"/>
          <w:lang w:eastAsia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D17681">
        <w:rPr>
          <w:color w:val="222222"/>
          <w:sz w:val="24"/>
          <w:szCs w:val="24"/>
          <w:lang w:eastAsia="ru-RU"/>
        </w:rPr>
        <w:t>обучающихся</w:t>
      </w:r>
      <w:proofErr w:type="gramEnd"/>
      <w:r w:rsidRPr="00D17681">
        <w:rPr>
          <w:color w:val="222222"/>
          <w:sz w:val="24"/>
          <w:szCs w:val="24"/>
          <w:lang w:eastAsia="ru-RU"/>
        </w:rPr>
        <w:t>.</w:t>
      </w:r>
    </w:p>
    <w:p w:rsidR="00CA5CE0" w:rsidRDefault="00CA5CE0" w:rsidP="00CA5CE0">
      <w:pPr>
        <w:rPr>
          <w:i/>
          <w:iCs/>
          <w:color w:val="222222"/>
          <w:sz w:val="24"/>
          <w:szCs w:val="24"/>
          <w:lang w:eastAsia="ru-RU"/>
        </w:rPr>
      </w:pPr>
      <w:r>
        <w:rPr>
          <w:color w:val="222222"/>
          <w:sz w:val="24"/>
          <w:szCs w:val="24"/>
          <w:lang w:eastAsia="ru-RU"/>
        </w:rPr>
        <w:t xml:space="preserve">        </w:t>
      </w:r>
      <w:r w:rsidR="00C962F3" w:rsidRPr="00D17681">
        <w:rPr>
          <w:color w:val="222222"/>
          <w:sz w:val="24"/>
          <w:szCs w:val="24"/>
          <w:lang w:eastAsia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</w:t>
      </w:r>
      <w:r w:rsidR="00C962F3" w:rsidRPr="00D17681">
        <w:rPr>
          <w:color w:val="222222"/>
          <w:sz w:val="24"/>
          <w:szCs w:val="24"/>
          <w:lang w:eastAsia="ru-RU"/>
        </w:rPr>
        <w:lastRenderedPageBreak/>
        <w:t>образования определяет </w:t>
      </w:r>
      <w:r w:rsidR="00C962F3" w:rsidRPr="00CA5CE0">
        <w:rPr>
          <w:iCs/>
          <w:color w:val="222222"/>
          <w:sz w:val="24"/>
          <w:szCs w:val="24"/>
          <w:lang w:eastAsia="ru-RU"/>
        </w:rPr>
        <w:t xml:space="preserve">МОБУ СОШ </w:t>
      </w:r>
      <w:proofErr w:type="gramStart"/>
      <w:r w:rsidR="00C962F3" w:rsidRPr="00CA5CE0">
        <w:rPr>
          <w:iCs/>
          <w:color w:val="222222"/>
          <w:sz w:val="24"/>
          <w:szCs w:val="24"/>
          <w:lang w:eastAsia="ru-RU"/>
        </w:rPr>
        <w:t>с</w:t>
      </w:r>
      <w:proofErr w:type="gramEnd"/>
      <w:r w:rsidR="00C962F3" w:rsidRPr="00CA5CE0">
        <w:rPr>
          <w:iCs/>
          <w:color w:val="222222"/>
          <w:sz w:val="24"/>
          <w:szCs w:val="24"/>
          <w:lang w:eastAsia="ru-RU"/>
        </w:rPr>
        <w:t xml:space="preserve">. </w:t>
      </w:r>
      <w:r w:rsidRPr="00CA5CE0">
        <w:rPr>
          <w:iCs/>
          <w:color w:val="222222"/>
          <w:sz w:val="24"/>
          <w:szCs w:val="24"/>
          <w:lang w:eastAsia="ru-RU"/>
        </w:rPr>
        <w:t>Михайловка</w:t>
      </w:r>
      <w:r w:rsidR="00C962F3" w:rsidRPr="00D17681">
        <w:rPr>
          <w:i/>
          <w:iCs/>
          <w:color w:val="222222"/>
          <w:sz w:val="24"/>
          <w:szCs w:val="24"/>
          <w:lang w:eastAsia="ru-RU"/>
        </w:rPr>
        <w:t>.</w:t>
      </w:r>
      <w:r w:rsidR="00C962F3" w:rsidRPr="00D17681">
        <w:rPr>
          <w:color w:val="222222"/>
          <w:sz w:val="24"/>
          <w:szCs w:val="24"/>
          <w:lang w:eastAsia="ru-RU"/>
        </w:rPr>
        <w:t xml:space="preserve"> 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 </w:t>
      </w:r>
      <w:r>
        <w:rPr>
          <w:color w:val="222222"/>
          <w:sz w:val="24"/>
          <w:szCs w:val="24"/>
          <w:lang w:eastAsia="ru-RU"/>
        </w:rPr>
        <w:t xml:space="preserve"> </w:t>
      </w:r>
      <w:r w:rsidR="00C962F3" w:rsidRPr="00D17681">
        <w:rPr>
          <w:i/>
          <w:iCs/>
          <w:color w:val="222222"/>
          <w:sz w:val="24"/>
          <w:szCs w:val="24"/>
          <w:lang w:eastAsia="ru-RU"/>
        </w:rPr>
        <w:t xml:space="preserve">МОБУ СОШ </w:t>
      </w:r>
      <w:proofErr w:type="gramStart"/>
      <w:r w:rsidR="00C962F3" w:rsidRPr="00D17681">
        <w:rPr>
          <w:i/>
          <w:iCs/>
          <w:color w:val="222222"/>
          <w:sz w:val="24"/>
          <w:szCs w:val="24"/>
          <w:lang w:eastAsia="ru-RU"/>
        </w:rPr>
        <w:t>с</w:t>
      </w:r>
      <w:proofErr w:type="gramEnd"/>
      <w:r w:rsidR="00C962F3" w:rsidRPr="00D17681">
        <w:rPr>
          <w:i/>
          <w:iCs/>
          <w:color w:val="222222"/>
          <w:sz w:val="24"/>
          <w:szCs w:val="24"/>
          <w:lang w:eastAsia="ru-RU"/>
        </w:rPr>
        <w:t xml:space="preserve">. </w:t>
      </w:r>
      <w:r>
        <w:rPr>
          <w:i/>
          <w:iCs/>
          <w:color w:val="222222"/>
          <w:sz w:val="24"/>
          <w:szCs w:val="24"/>
          <w:lang w:eastAsia="ru-RU"/>
        </w:rPr>
        <w:t>Михайловка.</w:t>
      </w:r>
    </w:p>
    <w:p w:rsidR="007206B6" w:rsidRPr="00D17681" w:rsidRDefault="00CA5CE0" w:rsidP="00CA5CE0">
      <w:pPr>
        <w:rPr>
          <w:color w:val="222222"/>
          <w:sz w:val="24"/>
          <w:szCs w:val="24"/>
          <w:lang w:eastAsia="ru-RU"/>
        </w:rPr>
      </w:pPr>
      <w:r>
        <w:rPr>
          <w:i/>
          <w:iCs/>
          <w:color w:val="222222"/>
          <w:sz w:val="24"/>
          <w:szCs w:val="24"/>
          <w:lang w:eastAsia="ru-RU"/>
        </w:rPr>
        <w:t xml:space="preserve">       </w:t>
      </w:r>
      <w:r w:rsidR="007206B6" w:rsidRPr="00D17681">
        <w:rPr>
          <w:sz w:val="24"/>
          <w:szCs w:val="24"/>
        </w:rPr>
        <w:t>Для профилактики переутомления обучающихся в годовом календарном учебном графике предусмотрено равномерное распределение периодов учебного времени и каникул, для первоклассников организованы в середине третьей</w:t>
      </w:r>
      <w:r w:rsidR="007206B6" w:rsidRPr="00D17681">
        <w:rPr>
          <w:spacing w:val="-3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четверти</w:t>
      </w:r>
      <w:r w:rsidR="007206B6" w:rsidRPr="00D17681">
        <w:rPr>
          <w:spacing w:val="-4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дополнительные</w:t>
      </w:r>
      <w:r w:rsidR="007206B6" w:rsidRPr="00D17681">
        <w:rPr>
          <w:spacing w:val="-4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недельные</w:t>
      </w:r>
      <w:r w:rsidR="007206B6" w:rsidRPr="00D17681">
        <w:rPr>
          <w:spacing w:val="-3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каникулы.</w:t>
      </w:r>
      <w:r w:rsidR="007206B6" w:rsidRPr="00D17681">
        <w:rPr>
          <w:spacing w:val="-3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С</w:t>
      </w:r>
      <w:r w:rsidR="007206B6" w:rsidRPr="00D17681">
        <w:rPr>
          <w:spacing w:val="-3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целью</w:t>
      </w:r>
      <w:r w:rsidR="007206B6" w:rsidRPr="00D17681">
        <w:rPr>
          <w:spacing w:val="-4"/>
          <w:sz w:val="24"/>
          <w:szCs w:val="24"/>
        </w:rPr>
        <w:t xml:space="preserve"> </w:t>
      </w:r>
      <w:r w:rsidR="007206B6" w:rsidRPr="00D17681">
        <w:rPr>
          <w:sz w:val="24"/>
          <w:szCs w:val="24"/>
        </w:rPr>
        <w:t>профилактики утомления, нарушения осанки и зрения у обучающихся на уроках проводятся физкультминутки, гимнастика для глаз, чередуются во время урока различные виды учебной деятельности (за исключением контрольных работ). Средняя непрерывная продолжительность различных видов деятельности не превышает 7-10 минут</w:t>
      </w:r>
      <w:proofErr w:type="gramStart"/>
      <w:r w:rsidR="007206B6" w:rsidRPr="00D17681">
        <w:rPr>
          <w:sz w:val="24"/>
          <w:szCs w:val="24"/>
        </w:rPr>
        <w:t xml:space="preserve">.. </w:t>
      </w:r>
      <w:proofErr w:type="gramEnd"/>
      <w:r w:rsidR="007206B6" w:rsidRPr="00D17681">
        <w:rPr>
          <w:sz w:val="24"/>
          <w:szCs w:val="24"/>
        </w:rPr>
        <w:t xml:space="preserve">Учебные занятия начинаются в 9 ч 00 мин. Продолжительность перемен между уроками составляет не менее 10 минут. Все обучающиеся начальной школы обеспечены бесплатным горячим питанием, которое организуется на переменах после 2 </w:t>
      </w:r>
      <w:r>
        <w:rPr>
          <w:spacing w:val="-2"/>
          <w:sz w:val="24"/>
          <w:szCs w:val="24"/>
        </w:rPr>
        <w:t>урока</w:t>
      </w:r>
      <w:r w:rsidR="007206B6" w:rsidRPr="00D17681">
        <w:rPr>
          <w:spacing w:val="-2"/>
          <w:sz w:val="24"/>
          <w:szCs w:val="24"/>
        </w:rPr>
        <w:t>.</w:t>
      </w:r>
    </w:p>
    <w:p w:rsidR="007206B6" w:rsidRPr="00D17681" w:rsidRDefault="00CA5CE0" w:rsidP="00B269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206B6" w:rsidRPr="00D17681">
        <w:rPr>
          <w:sz w:val="24"/>
          <w:szCs w:val="24"/>
        </w:rPr>
        <w:t>Учебный план дополняется планом внеурочной деятельности, имеющей пять направлений:</w:t>
      </w:r>
    </w:p>
    <w:p w:rsidR="007206B6" w:rsidRPr="00D17681" w:rsidRDefault="007206B6" w:rsidP="00B269DC">
      <w:pPr>
        <w:jc w:val="both"/>
        <w:rPr>
          <w:sz w:val="24"/>
          <w:szCs w:val="24"/>
          <w:u w:val="single"/>
        </w:rPr>
      </w:pPr>
      <w:r w:rsidRPr="00D17681">
        <w:rPr>
          <w:sz w:val="24"/>
          <w:szCs w:val="24"/>
          <w:u w:val="single"/>
        </w:rPr>
        <w:t>Спортивно – оздоровительное</w:t>
      </w:r>
      <w:r w:rsidRPr="00D17681">
        <w:rPr>
          <w:sz w:val="24"/>
          <w:szCs w:val="24"/>
        </w:rPr>
        <w:t xml:space="preserve"> призвано пропагандировать здоровый образ жизни и сохранять состояние здоровья детей. 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proofErr w:type="gramStart"/>
      <w:r w:rsidRPr="00D17681">
        <w:rPr>
          <w:sz w:val="24"/>
          <w:szCs w:val="24"/>
          <w:u w:val="single"/>
        </w:rPr>
        <w:t>Духовно-нравственное</w:t>
      </w:r>
      <w:proofErr w:type="gramEnd"/>
      <w:r w:rsidRPr="00D17681">
        <w:rPr>
          <w:sz w:val="24"/>
          <w:szCs w:val="24"/>
        </w:rPr>
        <w:t xml:space="preserve"> формирует способность к духовно- нравственному развитию, личностному совершенствованию, пониманию значения нравственности</w:t>
      </w:r>
      <w:r w:rsidRPr="00D17681">
        <w:rPr>
          <w:spacing w:val="-1"/>
          <w:sz w:val="24"/>
          <w:szCs w:val="24"/>
        </w:rPr>
        <w:t xml:space="preserve">, </w:t>
      </w:r>
      <w:r w:rsidRPr="00D17681">
        <w:rPr>
          <w:sz w:val="24"/>
          <w:szCs w:val="24"/>
        </w:rPr>
        <w:t>расширяет общественно-значимые знания ребёнк</w:t>
      </w:r>
      <w:r w:rsidRPr="00D17681">
        <w:rPr>
          <w:spacing w:val="-2"/>
          <w:sz w:val="24"/>
          <w:szCs w:val="24"/>
        </w:rPr>
        <w:t xml:space="preserve">а </w:t>
      </w:r>
      <w:r w:rsidRPr="00D17681">
        <w:rPr>
          <w:sz w:val="24"/>
          <w:szCs w:val="24"/>
        </w:rPr>
        <w:t>о себе, способствует социализации (экскурсии, диспуты, круглые столы, праздники);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proofErr w:type="spellStart"/>
      <w:proofErr w:type="gramStart"/>
      <w:r w:rsidRPr="00D17681">
        <w:rPr>
          <w:sz w:val="24"/>
          <w:szCs w:val="24"/>
          <w:u w:val="single"/>
        </w:rPr>
        <w:t>Общеинтеллектуальное</w:t>
      </w:r>
      <w:proofErr w:type="spellEnd"/>
      <w:r w:rsidRPr="00D17681">
        <w:rPr>
          <w:sz w:val="24"/>
          <w:szCs w:val="24"/>
        </w:rPr>
        <w:t xml:space="preserve"> обеспечивает развитие творческих и интеллектуальных способностей детей,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развитие интереса к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учению</w:t>
      </w:r>
      <w:r w:rsidRPr="00D17681">
        <w:rPr>
          <w:spacing w:val="-1"/>
          <w:sz w:val="24"/>
          <w:szCs w:val="24"/>
        </w:rPr>
        <w:t xml:space="preserve"> </w:t>
      </w:r>
      <w:r w:rsidRPr="00D17681">
        <w:rPr>
          <w:sz w:val="24"/>
          <w:szCs w:val="24"/>
        </w:rPr>
        <w:t>«Развитие познавательных способностей» и т.д.);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проектная деятельность направлена на развитие творческих,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исследовательских возможностей обучающихся, формирование у обучающихся информационной и коммуникативной компетентности («Проектная деятельность)»;</w:t>
      </w:r>
      <w:proofErr w:type="gramEnd"/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  <w:u w:val="single"/>
        </w:rPr>
        <w:t>Социальное</w:t>
      </w:r>
      <w:r w:rsidRPr="00D17681">
        <w:rPr>
          <w:sz w:val="24"/>
          <w:szCs w:val="24"/>
        </w:rPr>
        <w:t xml:space="preserve"> обеспечивает социализацию обучающихся, способствует увеличению речевых, творческих, психологических, коммуникативных возможностей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обучающихся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(«Подготовка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проведение</w:t>
      </w:r>
      <w:r w:rsidRPr="00D17681">
        <w:rPr>
          <w:spacing w:val="-2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праздников»,</w:t>
      </w:r>
      <w:r w:rsidRPr="00D17681">
        <w:rPr>
          <w:spacing w:val="-1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участие в различных акциях, и т.д.);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proofErr w:type="gramStart"/>
      <w:r w:rsidRPr="00D17681">
        <w:rPr>
          <w:sz w:val="24"/>
          <w:szCs w:val="24"/>
          <w:u w:val="single"/>
        </w:rPr>
        <w:t>Общекультурное</w:t>
      </w:r>
      <w:proofErr w:type="gramEnd"/>
      <w:r w:rsidRPr="00D17681">
        <w:rPr>
          <w:sz w:val="24"/>
          <w:szCs w:val="24"/>
        </w:rPr>
        <w:t xml:space="preserve"> дает возможность младшему школьнику познакомиться с закономерностями мира общения, особенностями коммуникации в современном мире, помогает осознать важность владения речью. </w:t>
      </w:r>
      <w:proofErr w:type="gramStart"/>
      <w:r w:rsidRPr="00D17681">
        <w:rPr>
          <w:sz w:val="24"/>
          <w:szCs w:val="24"/>
        </w:rPr>
        <w:t>Развивает художественно - эстетическое начало, воспитывает понимающего зрителя, обладающего художественным вкусом, развивает</w:t>
      </w:r>
      <w:r w:rsidRPr="00D17681">
        <w:rPr>
          <w:spacing w:val="20"/>
          <w:sz w:val="24"/>
          <w:szCs w:val="24"/>
        </w:rPr>
        <w:t xml:space="preserve"> </w:t>
      </w:r>
      <w:r w:rsidRPr="00D17681">
        <w:rPr>
          <w:sz w:val="24"/>
          <w:szCs w:val="24"/>
        </w:rPr>
        <w:t>эстетическое</w:t>
      </w:r>
      <w:r w:rsidRPr="00D17681">
        <w:rPr>
          <w:spacing w:val="20"/>
          <w:sz w:val="24"/>
          <w:szCs w:val="24"/>
        </w:rPr>
        <w:t xml:space="preserve"> </w:t>
      </w:r>
      <w:r w:rsidRPr="00D17681">
        <w:rPr>
          <w:sz w:val="24"/>
          <w:szCs w:val="24"/>
        </w:rPr>
        <w:t>восприятие</w:t>
      </w:r>
      <w:r w:rsidRPr="00D17681">
        <w:rPr>
          <w:spacing w:val="21"/>
          <w:sz w:val="24"/>
          <w:szCs w:val="24"/>
        </w:rPr>
        <w:t xml:space="preserve"> </w:t>
      </w:r>
      <w:r w:rsidRPr="00D17681">
        <w:rPr>
          <w:sz w:val="24"/>
          <w:szCs w:val="24"/>
        </w:rPr>
        <w:t>действительности,</w:t>
      </w:r>
      <w:r w:rsidRPr="00D17681">
        <w:rPr>
          <w:spacing w:val="20"/>
          <w:sz w:val="24"/>
          <w:szCs w:val="24"/>
        </w:rPr>
        <w:t xml:space="preserve"> </w:t>
      </w:r>
      <w:r w:rsidRPr="00D17681">
        <w:rPr>
          <w:sz w:val="24"/>
          <w:szCs w:val="24"/>
        </w:rPr>
        <w:t>воспитывает</w:t>
      </w:r>
      <w:r w:rsidRPr="00D17681">
        <w:rPr>
          <w:spacing w:val="21"/>
          <w:sz w:val="24"/>
          <w:szCs w:val="24"/>
        </w:rPr>
        <w:t xml:space="preserve"> </w:t>
      </w:r>
      <w:r w:rsidRPr="00D17681">
        <w:rPr>
          <w:sz w:val="24"/>
          <w:szCs w:val="24"/>
        </w:rPr>
        <w:t>интерес</w:t>
      </w:r>
      <w:r w:rsidRPr="00D17681">
        <w:rPr>
          <w:spacing w:val="19"/>
          <w:sz w:val="24"/>
          <w:szCs w:val="24"/>
        </w:rPr>
        <w:t xml:space="preserve"> </w:t>
      </w:r>
      <w:r w:rsidRPr="00D17681">
        <w:rPr>
          <w:spacing w:val="-10"/>
          <w:sz w:val="24"/>
          <w:szCs w:val="24"/>
        </w:rPr>
        <w:t>и</w:t>
      </w:r>
      <w:r w:rsidR="00DE42ED">
        <w:rPr>
          <w:sz w:val="24"/>
          <w:szCs w:val="24"/>
        </w:rPr>
        <w:t xml:space="preserve"> </w:t>
      </w:r>
      <w:r w:rsidRPr="00D17681">
        <w:rPr>
          <w:sz w:val="24"/>
          <w:szCs w:val="24"/>
        </w:rPr>
        <w:t>любовь к декоративно-прикладному искусству, его жанрам и видам «Хоровое пение», «Оригами» и т.д.)</w:t>
      </w:r>
      <w:proofErr w:type="gramEnd"/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Разработана система классных часов, включающая рассмотрение важных проблем: формирование культуры безопасности жизнедеятельности, навыков здорового образа жизни, культуры рационального питания, толерантного отношения к людям, бережного отношения к семейным ценностям, к природе, к национальной культуре и истории.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Время,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отведенное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на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внеурочную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деятельность,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не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учитывается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при определении максимально допустимой недельной нагрузки.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Выявление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одаренных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детей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создание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условий,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способствующих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их оптимальному развитию, происходит </w:t>
      </w:r>
      <w:proofErr w:type="gramStart"/>
      <w:r w:rsidRPr="00D17681">
        <w:rPr>
          <w:sz w:val="24"/>
          <w:szCs w:val="24"/>
        </w:rPr>
        <w:t>через</w:t>
      </w:r>
      <w:proofErr w:type="gramEnd"/>
      <w:r w:rsidRPr="00D17681">
        <w:rPr>
          <w:sz w:val="24"/>
          <w:szCs w:val="24"/>
        </w:rPr>
        <w:t>: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организацию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школьных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олимпиад;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организацию воспитательной работы в школе, участие во всех городских мероприятиях;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участие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школьной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городской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научно-практической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конференции;</w:t>
      </w:r>
    </w:p>
    <w:p w:rsidR="007206B6" w:rsidRPr="00D17681" w:rsidRDefault="007206B6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использование при организации образовательного процесса методов и приёмов, способствующих развитию возможностей самовыражения одарённых детей.</w:t>
      </w:r>
    </w:p>
    <w:p w:rsidR="00DE42ED" w:rsidRDefault="00DE42ED" w:rsidP="00DE42ED">
      <w:pPr>
        <w:jc w:val="center"/>
        <w:rPr>
          <w:b/>
          <w:sz w:val="24"/>
          <w:szCs w:val="24"/>
        </w:rPr>
      </w:pPr>
    </w:p>
    <w:p w:rsidR="007206B6" w:rsidRPr="00D17681" w:rsidRDefault="007206B6" w:rsidP="00DE42ED">
      <w:pPr>
        <w:jc w:val="center"/>
        <w:rPr>
          <w:b/>
          <w:sz w:val="24"/>
          <w:szCs w:val="24"/>
        </w:rPr>
      </w:pPr>
      <w:r w:rsidRPr="00D17681">
        <w:rPr>
          <w:b/>
          <w:sz w:val="24"/>
          <w:szCs w:val="24"/>
        </w:rPr>
        <w:t>Промежуточная</w:t>
      </w:r>
      <w:r w:rsidRPr="00D17681">
        <w:rPr>
          <w:b/>
          <w:spacing w:val="-12"/>
          <w:sz w:val="24"/>
          <w:szCs w:val="24"/>
        </w:rPr>
        <w:t xml:space="preserve"> </w:t>
      </w:r>
      <w:r w:rsidRPr="00D17681">
        <w:rPr>
          <w:b/>
          <w:spacing w:val="-2"/>
          <w:sz w:val="24"/>
          <w:szCs w:val="24"/>
        </w:rPr>
        <w:t>аттестация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 соответствии со ст. 58 ФЗ «Об образовании в Российской Федерации» от 29.12.2012 № 273 освоение основной образовательной программы, в том числе отдельной части или всего объема учебного предмета, курса,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дисциплины (модуля) образовательной программы, сопровождается </w:t>
      </w:r>
      <w:r w:rsidRPr="00D17681">
        <w:rPr>
          <w:sz w:val="24"/>
          <w:szCs w:val="24"/>
        </w:rPr>
        <w:lastRenderedPageBreak/>
        <w:t xml:space="preserve">промежуточной аттестацией обучающихся. Промежуточная аттестация </w:t>
      </w:r>
      <w:proofErr w:type="gramStart"/>
      <w:r w:rsidRPr="00D17681">
        <w:rPr>
          <w:sz w:val="24"/>
          <w:szCs w:val="24"/>
        </w:rPr>
        <w:t>обучающихся</w:t>
      </w:r>
      <w:proofErr w:type="gramEnd"/>
      <w:r w:rsidRPr="00D17681">
        <w:rPr>
          <w:sz w:val="24"/>
          <w:szCs w:val="24"/>
        </w:rPr>
        <w:t xml:space="preserve"> начального общего образования проводится согласно календарному учебному графику. 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Расписание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проведения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контрольных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мероприятий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доводится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до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сведения педагогов, обучающихся и их родителей (законных представителей) не</w:t>
      </w:r>
      <w:r w:rsidRPr="00D17681">
        <w:rPr>
          <w:spacing w:val="80"/>
          <w:sz w:val="24"/>
          <w:szCs w:val="24"/>
        </w:rPr>
        <w:t xml:space="preserve"> </w:t>
      </w:r>
      <w:r w:rsidRPr="00D17681">
        <w:rPr>
          <w:sz w:val="24"/>
          <w:szCs w:val="24"/>
        </w:rPr>
        <w:t>позднее, чем за две недели до их начала.</w:t>
      </w:r>
      <w:r w:rsidR="000B370C">
        <w:rPr>
          <w:sz w:val="24"/>
          <w:szCs w:val="24"/>
        </w:rPr>
        <w:t xml:space="preserve">  </w:t>
      </w:r>
      <w:r w:rsidRPr="00D17681">
        <w:rPr>
          <w:sz w:val="24"/>
          <w:szCs w:val="24"/>
        </w:rPr>
        <w:t>В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расписании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предусматривается: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не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более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одного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вида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контроля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день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для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каждого</w:t>
      </w:r>
      <w:r w:rsidRPr="00D17681">
        <w:rPr>
          <w:spacing w:val="-2"/>
          <w:sz w:val="24"/>
          <w:szCs w:val="24"/>
        </w:rPr>
        <w:t xml:space="preserve"> обучающегося;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не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менее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2-х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дней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для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подготовки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к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следующему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контролю;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проведение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не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менее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одной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консультации.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Все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контрольные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мероприятия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проводятся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во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время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учебных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занятий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 рамках учебного расписания.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 xml:space="preserve">Продолжительность контрольного мероприятия не должна превышать времени отведенного на 1 – 2 </w:t>
      </w:r>
      <w:proofErr w:type="gramStart"/>
      <w:r w:rsidRPr="00D17681">
        <w:rPr>
          <w:sz w:val="24"/>
          <w:szCs w:val="24"/>
        </w:rPr>
        <w:t>стандартных</w:t>
      </w:r>
      <w:proofErr w:type="gramEnd"/>
      <w:r w:rsidRPr="00D17681">
        <w:rPr>
          <w:sz w:val="24"/>
          <w:szCs w:val="24"/>
        </w:rPr>
        <w:t xml:space="preserve"> урока. В соответствии со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 Требования к структуре, содержанию контрольно-измерительных материалов, их утверждению, системе оценивания</w:t>
      </w:r>
      <w:r w:rsidRPr="00D17681">
        <w:rPr>
          <w:spacing w:val="49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закреплены</w:t>
      </w:r>
      <w:r w:rsidRPr="00D17681">
        <w:rPr>
          <w:spacing w:val="47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46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Положении</w:t>
      </w:r>
      <w:r w:rsidRPr="00D17681">
        <w:rPr>
          <w:spacing w:val="45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о</w:t>
      </w:r>
      <w:r w:rsidRPr="00D17681">
        <w:rPr>
          <w:spacing w:val="47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формах,</w:t>
      </w:r>
      <w:r w:rsidRPr="00D17681">
        <w:rPr>
          <w:spacing w:val="46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периодичности</w:t>
      </w:r>
      <w:r w:rsidRPr="00D17681">
        <w:rPr>
          <w:spacing w:val="45"/>
          <w:w w:val="150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48"/>
          <w:w w:val="150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порядке</w:t>
      </w:r>
      <w:r w:rsidRPr="00D17681">
        <w:rPr>
          <w:sz w:val="24"/>
          <w:szCs w:val="24"/>
        </w:rPr>
        <w:t xml:space="preserve"> текущего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контроля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успеваемости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промежуточной</w:t>
      </w:r>
      <w:r w:rsidRPr="00D17681">
        <w:rPr>
          <w:spacing w:val="40"/>
          <w:sz w:val="24"/>
          <w:szCs w:val="24"/>
        </w:rPr>
        <w:t xml:space="preserve"> </w:t>
      </w:r>
      <w:proofErr w:type="gramStart"/>
      <w:r w:rsidRPr="00D17681">
        <w:rPr>
          <w:sz w:val="24"/>
          <w:szCs w:val="24"/>
        </w:rPr>
        <w:t>аттестации</w:t>
      </w:r>
      <w:proofErr w:type="gramEnd"/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обучающихся МОБУ СОШ с. </w:t>
      </w:r>
      <w:r w:rsidR="00DE42ED">
        <w:rPr>
          <w:sz w:val="24"/>
          <w:szCs w:val="24"/>
        </w:rPr>
        <w:t>Михайловка</w:t>
      </w:r>
      <w:r w:rsidRPr="00D17681">
        <w:rPr>
          <w:sz w:val="24"/>
          <w:szCs w:val="24"/>
        </w:rPr>
        <w:t>.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При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промежуточной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аттестации</w:t>
      </w:r>
      <w:r w:rsidRPr="00D17681">
        <w:rPr>
          <w:spacing w:val="-7"/>
          <w:sz w:val="24"/>
          <w:szCs w:val="24"/>
        </w:rPr>
        <w:t xml:space="preserve"> </w:t>
      </w:r>
      <w:proofErr w:type="gramStart"/>
      <w:r w:rsidRPr="00D17681">
        <w:rPr>
          <w:sz w:val="24"/>
          <w:szCs w:val="24"/>
        </w:rPr>
        <w:t>обучающихся</w:t>
      </w:r>
      <w:proofErr w:type="gramEnd"/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применяются</w:t>
      </w:r>
      <w:r w:rsidRPr="00D17681">
        <w:rPr>
          <w:spacing w:val="-8"/>
          <w:sz w:val="24"/>
          <w:szCs w:val="24"/>
        </w:rPr>
        <w:t xml:space="preserve"> </w:t>
      </w:r>
      <w:r w:rsidRPr="00D17681">
        <w:rPr>
          <w:sz w:val="24"/>
          <w:szCs w:val="24"/>
        </w:rPr>
        <w:t>следующие формы оценивания: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пятибалльная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система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оценивания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виде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отметки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(в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баллах)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proofErr w:type="spellStart"/>
      <w:r w:rsidRPr="00D17681">
        <w:rPr>
          <w:sz w:val="24"/>
          <w:szCs w:val="24"/>
        </w:rPr>
        <w:t>безотметочное</w:t>
      </w:r>
      <w:proofErr w:type="spellEnd"/>
      <w:r w:rsidRPr="00D17681">
        <w:rPr>
          <w:spacing w:val="-10"/>
          <w:sz w:val="24"/>
          <w:szCs w:val="24"/>
        </w:rPr>
        <w:t xml:space="preserve"> </w:t>
      </w:r>
      <w:r w:rsidRPr="00D17681">
        <w:rPr>
          <w:sz w:val="24"/>
          <w:szCs w:val="24"/>
        </w:rPr>
        <w:t>оценивание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в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виде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pacing w:val="-2"/>
          <w:sz w:val="24"/>
          <w:szCs w:val="24"/>
        </w:rPr>
        <w:t>зачета.</w:t>
      </w: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sz w:val="24"/>
          <w:szCs w:val="24"/>
        </w:rPr>
        <w:t>В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первом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классе</w:t>
      </w:r>
      <w:r w:rsidRPr="00D17681">
        <w:rPr>
          <w:spacing w:val="-6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применяется</w:t>
      </w:r>
      <w:r w:rsidRPr="00D17681">
        <w:rPr>
          <w:spacing w:val="-6"/>
          <w:sz w:val="24"/>
          <w:szCs w:val="24"/>
        </w:rPr>
        <w:t xml:space="preserve"> </w:t>
      </w:r>
      <w:proofErr w:type="spellStart"/>
      <w:r w:rsidRPr="00D17681">
        <w:rPr>
          <w:sz w:val="24"/>
          <w:szCs w:val="24"/>
        </w:rPr>
        <w:t>безотметочное</w:t>
      </w:r>
      <w:proofErr w:type="spellEnd"/>
      <w:r w:rsidRPr="00D17681">
        <w:rPr>
          <w:spacing w:val="-9"/>
          <w:sz w:val="24"/>
          <w:szCs w:val="24"/>
        </w:rPr>
        <w:t xml:space="preserve"> </w:t>
      </w:r>
      <w:r w:rsidRPr="00D17681">
        <w:rPr>
          <w:sz w:val="24"/>
          <w:szCs w:val="24"/>
        </w:rPr>
        <w:t>обучение,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завершающееся комплексной контрольной работой.</w:t>
      </w:r>
    </w:p>
    <w:p w:rsidR="000B370C" w:rsidRPr="000B370C" w:rsidRDefault="000B370C" w:rsidP="000B370C">
      <w:pPr>
        <w:ind w:firstLine="708"/>
        <w:jc w:val="both"/>
        <w:rPr>
          <w:sz w:val="24"/>
          <w:szCs w:val="26"/>
        </w:rPr>
      </w:pPr>
      <w:proofErr w:type="gramStart"/>
      <w:r w:rsidRPr="000B370C">
        <w:rPr>
          <w:sz w:val="24"/>
          <w:szCs w:val="26"/>
        </w:rPr>
        <w:t xml:space="preserve">Промежуточная аттестация подразделяется на текущую, включающую в себя поурочное и </w:t>
      </w:r>
      <w:proofErr w:type="spellStart"/>
      <w:r w:rsidRPr="000B370C">
        <w:rPr>
          <w:sz w:val="24"/>
          <w:szCs w:val="26"/>
        </w:rPr>
        <w:t>почетвертное</w:t>
      </w:r>
      <w:proofErr w:type="spellEnd"/>
      <w:r w:rsidRPr="000B370C">
        <w:rPr>
          <w:sz w:val="24"/>
          <w:szCs w:val="26"/>
        </w:rPr>
        <w:t xml:space="preserve"> (полугодовое) оценивание результатов образовательной деятельности обучающихся, и годовую - по результатам тестирования, собеседований, контрольных, экзаменационных работ за учебный год.</w:t>
      </w:r>
      <w:proofErr w:type="gramEnd"/>
      <w:r w:rsidRPr="000B370C">
        <w:rPr>
          <w:sz w:val="24"/>
          <w:szCs w:val="26"/>
        </w:rPr>
        <w:t xml:space="preserve"> Годовая промежуточная аттестация может проводиться как письменно, так и устно. Формами проведения письменной аттестации являются: дифференцированный зачет, контрольные работы, диктант, изложение, сочинение, тестирование. Формами проведения устной аттестации являются: дифференцированный зачет; защита творческих и исследовательских проектов; собеседование. </w:t>
      </w:r>
    </w:p>
    <w:p w:rsidR="000B370C" w:rsidRPr="000B370C" w:rsidRDefault="000B370C" w:rsidP="000B370C">
      <w:pPr>
        <w:adjustRightInd w:val="0"/>
        <w:jc w:val="both"/>
        <w:rPr>
          <w:sz w:val="24"/>
          <w:szCs w:val="26"/>
        </w:rPr>
      </w:pPr>
      <w:r w:rsidRPr="000B370C">
        <w:rPr>
          <w:sz w:val="24"/>
          <w:szCs w:val="26"/>
        </w:rPr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родителей, достигать базового и профильного уровня образовательной подготовки школьников.</w:t>
      </w:r>
    </w:p>
    <w:p w:rsidR="000B370C" w:rsidRPr="001F5B8D" w:rsidRDefault="000B370C" w:rsidP="000B370C">
      <w:pPr>
        <w:adjustRightInd w:val="0"/>
        <w:rPr>
          <w:b/>
          <w:bCs/>
          <w:lang w:eastAsia="ru-RU"/>
        </w:rPr>
      </w:pPr>
    </w:p>
    <w:p w:rsidR="00E55E62" w:rsidRPr="00D17681" w:rsidRDefault="00E55E62" w:rsidP="00B269DC">
      <w:pPr>
        <w:jc w:val="both"/>
        <w:rPr>
          <w:sz w:val="24"/>
          <w:szCs w:val="24"/>
        </w:rPr>
      </w:pPr>
      <w:r w:rsidRPr="00D17681">
        <w:rPr>
          <w:b/>
          <w:sz w:val="24"/>
          <w:szCs w:val="24"/>
        </w:rPr>
        <w:t xml:space="preserve">В соответствии с требованиями ФГОС </w:t>
      </w:r>
      <w:r w:rsidRPr="00D17681">
        <w:rPr>
          <w:sz w:val="24"/>
          <w:szCs w:val="24"/>
        </w:rPr>
        <w:t>основной целью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промежуточной аттестации в начальной школе является определение качества</w:t>
      </w:r>
      <w:r w:rsidRPr="00D17681">
        <w:rPr>
          <w:spacing w:val="40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и уровня </w:t>
      </w:r>
      <w:proofErr w:type="spellStart"/>
      <w:r w:rsidRPr="00D17681">
        <w:rPr>
          <w:sz w:val="24"/>
          <w:szCs w:val="24"/>
        </w:rPr>
        <w:t>сформированности</w:t>
      </w:r>
      <w:proofErr w:type="spellEnd"/>
      <w:r w:rsidRPr="00D17681">
        <w:rPr>
          <w:sz w:val="24"/>
          <w:szCs w:val="24"/>
        </w:rPr>
        <w:t xml:space="preserve"> личностных, </w:t>
      </w:r>
      <w:proofErr w:type="spellStart"/>
      <w:r w:rsidRPr="00D17681">
        <w:rPr>
          <w:sz w:val="24"/>
          <w:szCs w:val="24"/>
        </w:rPr>
        <w:t>метапредметных</w:t>
      </w:r>
      <w:proofErr w:type="spellEnd"/>
      <w:r w:rsidRPr="00D17681">
        <w:rPr>
          <w:sz w:val="24"/>
          <w:szCs w:val="24"/>
        </w:rPr>
        <w:t xml:space="preserve"> и предметных результатов освоения образовательной программы начального общего образования, соотнесение этого уровня с требованиями федерального образовательного стандарта, а также оценка индивидуального прогресса в основных сферах развития личности ребенка. На уровне начального общего образования промежуточная аттестация обучающихся проводится после освоения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учебных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программ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соответствующего</w:t>
      </w:r>
      <w:r w:rsidRPr="00D17681">
        <w:rPr>
          <w:spacing w:val="-3"/>
          <w:sz w:val="24"/>
          <w:szCs w:val="24"/>
        </w:rPr>
        <w:t xml:space="preserve"> </w:t>
      </w:r>
      <w:r w:rsidRPr="00D17681">
        <w:rPr>
          <w:sz w:val="24"/>
          <w:szCs w:val="24"/>
        </w:rPr>
        <w:t>класса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и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>является</w:t>
      </w:r>
      <w:r w:rsidRPr="00D17681">
        <w:rPr>
          <w:spacing w:val="-4"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обязательной. </w:t>
      </w:r>
    </w:p>
    <w:p w:rsidR="00C962F3" w:rsidRPr="00D17681" w:rsidRDefault="00C962F3" w:rsidP="00B269DC">
      <w:pPr>
        <w:jc w:val="both"/>
        <w:rPr>
          <w:sz w:val="24"/>
          <w:szCs w:val="24"/>
        </w:rPr>
      </w:pPr>
    </w:p>
    <w:p w:rsidR="002D0BCA" w:rsidRPr="00D17681" w:rsidRDefault="002D0BCA" w:rsidP="00D17681">
      <w:pPr>
        <w:rPr>
          <w:sz w:val="24"/>
          <w:szCs w:val="24"/>
        </w:rPr>
        <w:sectPr w:rsidR="002D0BCA" w:rsidRPr="00D17681">
          <w:type w:val="continuous"/>
          <w:pgSz w:w="11900" w:h="16840"/>
          <w:pgMar w:top="1480" w:right="620" w:bottom="280" w:left="1220" w:header="720" w:footer="720" w:gutter="0"/>
          <w:cols w:space="720"/>
        </w:sectPr>
      </w:pPr>
    </w:p>
    <w:p w:rsidR="00D17681" w:rsidRPr="00D17681" w:rsidRDefault="00800B5E" w:rsidP="00D17681">
      <w:pPr>
        <w:rPr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lastRenderedPageBreak/>
        <w:t xml:space="preserve"> </w:t>
      </w:r>
      <w:r w:rsidR="00D17681" w:rsidRPr="00D17681">
        <w:rPr>
          <w:b/>
          <w:bCs/>
          <w:color w:val="222222"/>
          <w:sz w:val="24"/>
          <w:szCs w:val="24"/>
          <w:lang w:eastAsia="ru-RU"/>
        </w:rPr>
        <w:t>Учебный план начального общего образования (пятидневная неделя)</w:t>
      </w:r>
      <w:r>
        <w:rPr>
          <w:b/>
          <w:bCs/>
          <w:color w:val="222222"/>
          <w:sz w:val="24"/>
          <w:szCs w:val="24"/>
          <w:lang w:eastAsia="ru-RU"/>
        </w:rPr>
        <w:t xml:space="preserve"> на 2022-2023 </w:t>
      </w:r>
      <w:proofErr w:type="spellStart"/>
      <w:r>
        <w:rPr>
          <w:b/>
          <w:bCs/>
          <w:color w:val="222222"/>
          <w:sz w:val="24"/>
          <w:szCs w:val="24"/>
          <w:lang w:eastAsia="ru-RU"/>
        </w:rPr>
        <w:t>уч</w:t>
      </w:r>
      <w:proofErr w:type="spellEnd"/>
      <w:r>
        <w:rPr>
          <w:b/>
          <w:bCs/>
          <w:color w:val="222222"/>
          <w:sz w:val="24"/>
          <w:szCs w:val="24"/>
          <w:lang w:eastAsia="ru-RU"/>
        </w:rPr>
        <w:t>. г.</w:t>
      </w:r>
    </w:p>
    <w:p w:rsidR="00E55E62" w:rsidRDefault="00D17681" w:rsidP="00D17681">
      <w:pPr>
        <w:rPr>
          <w:sz w:val="24"/>
          <w:szCs w:val="24"/>
        </w:rPr>
      </w:pPr>
      <w:r w:rsidRPr="00D17681">
        <w:rPr>
          <w:sz w:val="24"/>
          <w:szCs w:val="24"/>
        </w:rPr>
        <w:t xml:space="preserve">                   </w:t>
      </w:r>
      <w:r w:rsidR="00800B5E">
        <w:rPr>
          <w:sz w:val="24"/>
          <w:szCs w:val="24"/>
        </w:rPr>
        <w:t xml:space="preserve">                         </w:t>
      </w:r>
    </w:p>
    <w:p w:rsidR="00800B5E" w:rsidRDefault="00800B5E" w:rsidP="00D17681">
      <w:pPr>
        <w:rPr>
          <w:sz w:val="24"/>
          <w:szCs w:val="24"/>
        </w:rPr>
      </w:pPr>
    </w:p>
    <w:p w:rsidR="00800B5E" w:rsidRDefault="00800B5E" w:rsidP="00D17681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1542"/>
        <w:tblW w:w="0" w:type="auto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2744"/>
        <w:gridCol w:w="2578"/>
        <w:gridCol w:w="811"/>
        <w:gridCol w:w="809"/>
        <w:gridCol w:w="811"/>
        <w:gridCol w:w="809"/>
        <w:gridCol w:w="812"/>
      </w:tblGrid>
      <w:tr w:rsidR="00800B5E" w:rsidRPr="00BE14D7" w:rsidTr="00DF20AB">
        <w:trPr>
          <w:trHeight w:val="340"/>
        </w:trPr>
        <w:tc>
          <w:tcPr>
            <w:tcW w:w="2744" w:type="dxa"/>
            <w:vMerge w:val="restart"/>
          </w:tcPr>
          <w:p w:rsidR="00800B5E" w:rsidRPr="00BE14D7" w:rsidRDefault="00800B5E" w:rsidP="00DF20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00B5E" w:rsidRPr="00BE14D7" w:rsidRDefault="00800B5E" w:rsidP="00DF20AB">
            <w:pPr>
              <w:pStyle w:val="TableParagraph"/>
              <w:spacing w:before="1"/>
              <w:ind w:left="319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Предметные</w:t>
            </w:r>
            <w:r w:rsidRPr="00BE14D7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800B5E" w:rsidRPr="00BE14D7" w:rsidRDefault="00800B5E" w:rsidP="00DF20AB">
            <w:pPr>
              <w:pStyle w:val="TableParagraph"/>
              <w:spacing w:line="276" w:lineRule="auto"/>
              <w:ind w:left="949" w:right="265" w:hanging="629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Учебные</w:t>
            </w:r>
            <w:r w:rsidRPr="00BE14D7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 xml:space="preserve">предметы </w:t>
            </w:r>
          </w:p>
        </w:tc>
        <w:tc>
          <w:tcPr>
            <w:tcW w:w="3240" w:type="dxa"/>
            <w:gridSpan w:val="4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227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Количество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часов</w:t>
            </w:r>
            <w:r w:rsidRPr="00BE14D7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в</w:t>
            </w:r>
            <w:r w:rsidRPr="00BE14D7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812" w:type="dxa"/>
            <w:vMerge w:val="restart"/>
          </w:tcPr>
          <w:p w:rsidR="00800B5E" w:rsidRPr="00BE14D7" w:rsidRDefault="00800B5E" w:rsidP="00DF20AB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800B5E" w:rsidRPr="00BE14D7" w:rsidRDefault="00800B5E" w:rsidP="00DF20AB">
            <w:pPr>
              <w:pStyle w:val="TableParagraph"/>
              <w:spacing w:before="1"/>
              <w:ind w:left="129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Всего</w:t>
            </w:r>
          </w:p>
        </w:tc>
      </w:tr>
      <w:tr w:rsidR="00800B5E" w:rsidRPr="00BE14D7" w:rsidTr="00DF20AB">
        <w:trPr>
          <w:trHeight w:val="338"/>
        </w:trPr>
        <w:tc>
          <w:tcPr>
            <w:tcW w:w="2744" w:type="dxa"/>
            <w:vMerge/>
            <w:tcBorders>
              <w:top w:val="nil"/>
            </w:tcBorders>
          </w:tcPr>
          <w:p w:rsidR="00800B5E" w:rsidRPr="00BE14D7" w:rsidRDefault="00800B5E" w:rsidP="00DF20AB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800B5E" w:rsidRPr="00BE14D7" w:rsidRDefault="00800B5E" w:rsidP="00DF20AB">
            <w:pPr>
              <w:pStyle w:val="TableParagraph"/>
              <w:spacing w:line="276" w:lineRule="auto"/>
              <w:ind w:left="949" w:right="265" w:hanging="629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 xml:space="preserve">  классы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w w:val="99"/>
                <w:sz w:val="24"/>
                <w:szCs w:val="24"/>
              </w:rPr>
              <w:t>I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right="295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II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279" w:right="229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III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278" w:right="2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IV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800B5E" w:rsidRPr="00BE14D7" w:rsidRDefault="00800B5E" w:rsidP="00DF20AB">
            <w:pPr>
              <w:rPr>
                <w:sz w:val="24"/>
                <w:szCs w:val="24"/>
              </w:rPr>
            </w:pPr>
          </w:p>
        </w:tc>
      </w:tr>
      <w:tr w:rsidR="00800B5E" w:rsidRPr="00BE14D7" w:rsidTr="00DF20AB">
        <w:trPr>
          <w:trHeight w:val="362"/>
        </w:trPr>
        <w:tc>
          <w:tcPr>
            <w:tcW w:w="2744" w:type="dxa"/>
          </w:tcPr>
          <w:p w:rsidR="00800B5E" w:rsidRPr="00BE14D7" w:rsidRDefault="00800B5E" w:rsidP="00DF20AB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:rsidR="00800B5E" w:rsidRPr="00BE14D7" w:rsidRDefault="00800B5E" w:rsidP="00DF20AB">
            <w:pPr>
              <w:pStyle w:val="TableParagraph"/>
              <w:spacing w:line="273" w:lineRule="exact"/>
              <w:ind w:left="181" w:right="135"/>
              <w:rPr>
                <w:i/>
                <w:sz w:val="24"/>
                <w:szCs w:val="24"/>
              </w:rPr>
            </w:pPr>
            <w:r w:rsidRPr="00BE14D7">
              <w:rPr>
                <w:i/>
                <w:color w:val="221F1F"/>
                <w:sz w:val="24"/>
                <w:szCs w:val="24"/>
              </w:rPr>
              <w:t>Обязательная</w:t>
            </w:r>
            <w:r w:rsidRPr="00BE14D7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BE14D7">
              <w:rPr>
                <w:i/>
                <w:color w:val="221F1F"/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4052" w:type="dxa"/>
            <w:gridSpan w:val="5"/>
          </w:tcPr>
          <w:p w:rsidR="00800B5E" w:rsidRPr="00BE14D7" w:rsidRDefault="00800B5E" w:rsidP="00DF20AB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800B5E" w:rsidRPr="00BE14D7" w:rsidTr="00DF20AB">
        <w:trPr>
          <w:trHeight w:val="359"/>
        </w:trPr>
        <w:tc>
          <w:tcPr>
            <w:tcW w:w="2744" w:type="dxa"/>
            <w:vMerge w:val="restart"/>
          </w:tcPr>
          <w:p w:rsidR="00800B5E" w:rsidRPr="00BE14D7" w:rsidRDefault="00800B5E" w:rsidP="00DF20AB">
            <w:pPr>
              <w:pStyle w:val="TableParagraph"/>
              <w:spacing w:line="276" w:lineRule="auto"/>
              <w:ind w:left="323" w:right="269" w:firstLine="283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Русский язык и литературное</w:t>
            </w:r>
            <w:r w:rsidRPr="00BE14D7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чтение</w:t>
            </w:r>
          </w:p>
        </w:tc>
        <w:tc>
          <w:tcPr>
            <w:tcW w:w="2578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187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Русский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20</w:t>
            </w:r>
          </w:p>
        </w:tc>
      </w:tr>
      <w:tr w:rsidR="00800B5E" w:rsidRPr="00BE14D7" w:rsidTr="00DF20AB">
        <w:trPr>
          <w:trHeight w:val="359"/>
        </w:trPr>
        <w:tc>
          <w:tcPr>
            <w:tcW w:w="2744" w:type="dxa"/>
            <w:vMerge/>
            <w:tcBorders>
              <w:top w:val="nil"/>
            </w:tcBorders>
          </w:tcPr>
          <w:p w:rsidR="00800B5E" w:rsidRPr="00BE14D7" w:rsidRDefault="00800B5E" w:rsidP="00DF20AB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185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Литературное</w:t>
            </w:r>
            <w:r w:rsidRPr="00BE14D7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12</w:t>
            </w:r>
          </w:p>
        </w:tc>
      </w:tr>
      <w:tr w:rsidR="00800B5E" w:rsidRPr="00BE14D7" w:rsidTr="00DF20AB">
        <w:trPr>
          <w:trHeight w:val="359"/>
        </w:trPr>
        <w:tc>
          <w:tcPr>
            <w:tcW w:w="2744" w:type="dxa"/>
            <w:vMerge w:val="restart"/>
            <w:tcBorders>
              <w:top w:val="nil"/>
            </w:tcBorders>
            <w:vAlign w:val="center"/>
          </w:tcPr>
          <w:p w:rsidR="00800B5E" w:rsidRPr="00BE14D7" w:rsidRDefault="00800B5E" w:rsidP="00DF20AB">
            <w:pPr>
              <w:spacing w:after="182"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78" w:type="dxa"/>
            <w:vAlign w:val="center"/>
          </w:tcPr>
          <w:p w:rsidR="00800B5E" w:rsidRPr="00BE14D7" w:rsidRDefault="00800B5E" w:rsidP="00DF20AB">
            <w:pPr>
              <w:spacing w:after="182"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 xml:space="preserve">Родной  язык 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00B5E" w:rsidRPr="00BE14D7" w:rsidRDefault="00800B5E" w:rsidP="00DF20AB">
            <w:pPr>
              <w:spacing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 xml:space="preserve">      </w:t>
            </w:r>
            <w:r w:rsidR="00DF20AB"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00B5E" w:rsidRPr="00BE14D7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00B5E" w:rsidRPr="00BE14D7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00B5E" w:rsidRPr="00BE14D7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800B5E" w:rsidRPr="00800B5E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3,5</w:t>
            </w:r>
          </w:p>
        </w:tc>
      </w:tr>
      <w:tr w:rsidR="00DF20AB" w:rsidRPr="00BE14D7" w:rsidTr="00DF20AB">
        <w:trPr>
          <w:trHeight w:val="359"/>
        </w:trPr>
        <w:tc>
          <w:tcPr>
            <w:tcW w:w="2744" w:type="dxa"/>
            <w:vMerge/>
            <w:tcBorders>
              <w:top w:val="nil"/>
            </w:tcBorders>
            <w:vAlign w:val="center"/>
          </w:tcPr>
          <w:p w:rsidR="00DF20AB" w:rsidRPr="00BE14D7" w:rsidRDefault="00DF20AB" w:rsidP="00DF20AB">
            <w:pPr>
              <w:spacing w:after="182" w:line="310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vAlign w:val="center"/>
          </w:tcPr>
          <w:p w:rsidR="00DF20AB" w:rsidRPr="00BE14D7" w:rsidRDefault="00DF20AB" w:rsidP="00DF20AB">
            <w:pPr>
              <w:spacing w:after="182" w:line="310" w:lineRule="atLeast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Г</w:t>
            </w:r>
            <w:r w:rsidRPr="00BE14D7">
              <w:rPr>
                <w:iCs/>
                <w:sz w:val="24"/>
                <w:szCs w:val="24"/>
                <w:lang w:eastAsia="ru-RU"/>
              </w:rPr>
              <w:t>осударственный язык республики Российской Федерации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DF20AB" w:rsidRPr="00BE14D7" w:rsidRDefault="00DF20AB" w:rsidP="00DF20AB">
            <w:pPr>
              <w:spacing w:line="310" w:lineRule="atLeast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DF20AB" w:rsidRPr="00BE14D7" w:rsidRDefault="00DF20AB" w:rsidP="00DF20AB">
            <w:pPr>
              <w:spacing w:line="310" w:lineRule="atLeast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DF20AB" w:rsidRPr="00BE14D7" w:rsidRDefault="00DF20AB" w:rsidP="00DF20AB">
            <w:pPr>
              <w:spacing w:line="310" w:lineRule="atLeast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DF20AB" w:rsidRPr="00BE14D7" w:rsidRDefault="00DF20AB" w:rsidP="00DF20AB">
            <w:pPr>
              <w:spacing w:line="310" w:lineRule="atLeast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DF20AB" w:rsidRPr="00800B5E" w:rsidRDefault="00DF20AB" w:rsidP="00DF20AB">
            <w:pPr>
              <w:spacing w:line="310" w:lineRule="atLeast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800B5E" w:rsidRPr="00BE14D7" w:rsidTr="00DF20AB">
        <w:trPr>
          <w:trHeight w:val="359"/>
        </w:trPr>
        <w:tc>
          <w:tcPr>
            <w:tcW w:w="2744" w:type="dxa"/>
            <w:vMerge/>
            <w:vAlign w:val="center"/>
          </w:tcPr>
          <w:p w:rsidR="00800B5E" w:rsidRPr="00BE14D7" w:rsidRDefault="00800B5E" w:rsidP="00DF20A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vAlign w:val="center"/>
          </w:tcPr>
          <w:p w:rsidR="00800B5E" w:rsidRPr="00BE14D7" w:rsidRDefault="00800B5E" w:rsidP="00DF20AB">
            <w:pPr>
              <w:spacing w:after="182"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iCs/>
                <w:sz w:val="24"/>
                <w:szCs w:val="24"/>
                <w:lang w:eastAsia="ru-RU"/>
              </w:rPr>
              <w:t>Литературное чтение на родном  языке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800B5E" w:rsidRPr="00BE14D7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00B5E" w:rsidRPr="00BE14D7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800B5E" w:rsidRPr="00BE14D7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00B5E" w:rsidRPr="00BE14D7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800B5E" w:rsidRPr="00BE14D7" w:rsidRDefault="00DF20AB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3,5</w:t>
            </w:r>
          </w:p>
        </w:tc>
      </w:tr>
      <w:tr w:rsidR="00800B5E" w:rsidRPr="00BE14D7" w:rsidTr="00DF20AB">
        <w:trPr>
          <w:trHeight w:val="359"/>
        </w:trPr>
        <w:tc>
          <w:tcPr>
            <w:tcW w:w="2744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290" w:right="241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Иностранный</w:t>
            </w:r>
            <w:r w:rsidRPr="00BE14D7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578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186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Иностранный</w:t>
            </w:r>
            <w:r w:rsidRPr="00BE14D7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6</w:t>
            </w:r>
          </w:p>
        </w:tc>
      </w:tr>
      <w:tr w:rsidR="00800B5E" w:rsidRPr="00BE14D7" w:rsidTr="00DF20AB">
        <w:trPr>
          <w:trHeight w:val="635"/>
        </w:trPr>
        <w:tc>
          <w:tcPr>
            <w:tcW w:w="2744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676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Математика</w:t>
            </w:r>
            <w:r w:rsidRPr="00BE14D7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10"/>
                <w:sz w:val="24"/>
                <w:szCs w:val="24"/>
              </w:rPr>
              <w:t>и</w:t>
            </w:r>
          </w:p>
          <w:p w:rsidR="00800B5E" w:rsidRPr="00BE14D7" w:rsidRDefault="00800B5E" w:rsidP="00DF20AB">
            <w:pPr>
              <w:pStyle w:val="TableParagraph"/>
              <w:spacing w:before="41"/>
              <w:ind w:left="710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578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184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16</w:t>
            </w:r>
          </w:p>
        </w:tc>
      </w:tr>
      <w:tr w:rsidR="00800B5E" w:rsidRPr="00BE14D7" w:rsidTr="00DF20AB">
        <w:trPr>
          <w:trHeight w:val="952"/>
        </w:trPr>
        <w:tc>
          <w:tcPr>
            <w:tcW w:w="2744" w:type="dxa"/>
          </w:tcPr>
          <w:p w:rsidR="00800B5E" w:rsidRPr="00BE14D7" w:rsidRDefault="00800B5E" w:rsidP="00DF20AB">
            <w:pPr>
              <w:pStyle w:val="TableParagraph"/>
              <w:spacing w:line="276" w:lineRule="auto"/>
              <w:ind w:left="614" w:right="384" w:hanging="178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Обществознание</w:t>
            </w:r>
            <w:r w:rsidRPr="00BE14D7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 xml:space="preserve">и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естествознание</w:t>
            </w:r>
          </w:p>
          <w:p w:rsidR="00800B5E" w:rsidRPr="00BE14D7" w:rsidRDefault="00800B5E" w:rsidP="00DF20AB">
            <w:pPr>
              <w:pStyle w:val="TableParagraph"/>
              <w:spacing w:line="275" w:lineRule="exact"/>
              <w:ind w:left="374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(«окружающий</w:t>
            </w:r>
            <w:r w:rsidRPr="00BE14D7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>мир»)</w:t>
            </w:r>
          </w:p>
        </w:tc>
        <w:tc>
          <w:tcPr>
            <w:tcW w:w="2578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182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Окружающий</w:t>
            </w:r>
            <w:r w:rsidRPr="00BE14D7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8</w:t>
            </w:r>
          </w:p>
        </w:tc>
      </w:tr>
      <w:tr w:rsidR="00800B5E" w:rsidRPr="00BE14D7" w:rsidTr="00DF20AB">
        <w:trPr>
          <w:trHeight w:val="1755"/>
        </w:trPr>
        <w:tc>
          <w:tcPr>
            <w:tcW w:w="2744" w:type="dxa"/>
          </w:tcPr>
          <w:p w:rsidR="00800B5E" w:rsidRPr="00BE14D7" w:rsidRDefault="00800B5E" w:rsidP="00DF20AB">
            <w:pPr>
              <w:pStyle w:val="TableParagraph"/>
              <w:spacing w:line="276" w:lineRule="auto"/>
              <w:ind w:left="93" w:firstLine="206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Основы религиозных культур</w:t>
            </w:r>
            <w:r w:rsidRPr="00BE14D7">
              <w:rPr>
                <w:color w:val="221F1F"/>
                <w:spacing w:val="-13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и</w:t>
            </w:r>
            <w:r w:rsidRPr="00BE14D7">
              <w:rPr>
                <w:color w:val="221F1F"/>
                <w:spacing w:val="-13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светской</w:t>
            </w:r>
            <w:r w:rsidRPr="00BE14D7">
              <w:rPr>
                <w:color w:val="221F1F"/>
                <w:spacing w:val="-13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z w:val="24"/>
                <w:szCs w:val="24"/>
              </w:rPr>
              <w:t>этики</w:t>
            </w:r>
          </w:p>
        </w:tc>
        <w:tc>
          <w:tcPr>
            <w:tcW w:w="2578" w:type="dxa"/>
          </w:tcPr>
          <w:p w:rsidR="00800B5E" w:rsidRPr="00BE14D7" w:rsidRDefault="00800B5E" w:rsidP="00DF20AB">
            <w:pPr>
              <w:pStyle w:val="TableParagraph"/>
              <w:spacing w:before="23"/>
              <w:ind w:left="364" w:hanging="116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Основы</w:t>
            </w:r>
            <w:r w:rsidRPr="00BE14D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E14D7">
              <w:rPr>
                <w:spacing w:val="-2"/>
                <w:sz w:val="24"/>
                <w:szCs w:val="24"/>
              </w:rPr>
              <w:t>религиозных</w:t>
            </w:r>
            <w:proofErr w:type="gramEnd"/>
          </w:p>
          <w:p w:rsidR="00800B5E" w:rsidRPr="00BE14D7" w:rsidRDefault="00800B5E" w:rsidP="00DF20AB">
            <w:pPr>
              <w:pStyle w:val="TableParagraph"/>
              <w:spacing w:line="270" w:lineRule="atLeast"/>
              <w:ind w:left="1019" w:hanging="656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культур</w:t>
            </w:r>
            <w:r w:rsidRPr="00BE14D7">
              <w:rPr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и</w:t>
            </w:r>
            <w:r w:rsidRPr="00BE14D7">
              <w:rPr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 xml:space="preserve">светской </w:t>
            </w:r>
            <w:r w:rsidRPr="00BE14D7">
              <w:rPr>
                <w:spacing w:val="-2"/>
                <w:sz w:val="24"/>
                <w:szCs w:val="24"/>
              </w:rPr>
              <w:t>этики</w:t>
            </w:r>
          </w:p>
          <w:p w:rsidR="00800B5E" w:rsidRPr="00BE14D7" w:rsidRDefault="00800B5E" w:rsidP="00DF20AB">
            <w:pPr>
              <w:pStyle w:val="TableParagraph"/>
              <w:spacing w:before="11" w:line="270" w:lineRule="atLeast"/>
              <w:ind w:left="412" w:right="293" w:firstLine="2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Учебный модуль "Основы</w:t>
            </w:r>
            <w:r w:rsidRPr="00BE14D7">
              <w:rPr>
                <w:spacing w:val="-15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 xml:space="preserve">светской </w:t>
            </w:r>
            <w:r w:rsidRPr="00BE14D7">
              <w:rPr>
                <w:spacing w:val="-2"/>
                <w:sz w:val="24"/>
                <w:szCs w:val="24"/>
              </w:rPr>
              <w:t>этики"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</w:tr>
      <w:tr w:rsidR="00800B5E" w:rsidRPr="00BE14D7" w:rsidTr="00DF20AB">
        <w:trPr>
          <w:trHeight w:val="633"/>
        </w:trPr>
        <w:tc>
          <w:tcPr>
            <w:tcW w:w="2744" w:type="dxa"/>
            <w:vMerge w:val="restart"/>
            <w:tcBorders>
              <w:left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858"/>
              <w:jc w:val="left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578" w:type="dxa"/>
            <w:tcBorders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186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Изобразительное</w:t>
            </w:r>
          </w:p>
          <w:p w:rsidR="00800B5E" w:rsidRPr="00BE14D7" w:rsidRDefault="00800B5E" w:rsidP="00DF20AB">
            <w:pPr>
              <w:pStyle w:val="TableParagraph"/>
              <w:spacing w:before="41"/>
              <w:ind w:left="183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</w:tr>
      <w:tr w:rsidR="00800B5E" w:rsidRPr="00BE14D7" w:rsidTr="00DF20AB">
        <w:trPr>
          <w:trHeight w:val="356"/>
        </w:trPr>
        <w:tc>
          <w:tcPr>
            <w:tcW w:w="2744" w:type="dxa"/>
            <w:vMerge/>
            <w:tcBorders>
              <w:top w:val="nil"/>
              <w:left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72" w:lineRule="exact"/>
              <w:ind w:left="181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2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2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2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2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0,5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2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</w:tr>
      <w:tr w:rsidR="00800B5E" w:rsidRPr="00BE14D7" w:rsidTr="00DF20AB">
        <w:trPr>
          <w:trHeight w:val="354"/>
        </w:trPr>
        <w:tc>
          <w:tcPr>
            <w:tcW w:w="2744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290" w:right="237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2578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185" w:right="135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5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4</w:t>
            </w:r>
          </w:p>
        </w:tc>
      </w:tr>
      <w:tr w:rsidR="00800B5E" w:rsidRPr="00BE14D7" w:rsidTr="00DF20AB">
        <w:trPr>
          <w:trHeight w:val="355"/>
        </w:trPr>
        <w:tc>
          <w:tcPr>
            <w:tcW w:w="2744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290" w:right="242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Физическая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578" w:type="dxa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180" w:right="135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Физическая</w:t>
            </w:r>
            <w:r w:rsidRPr="00BE14D7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BE14D7">
              <w:rPr>
                <w:color w:val="221F1F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47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right="312"/>
              <w:jc w:val="right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53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50"/>
              <w:rPr>
                <w:sz w:val="24"/>
                <w:szCs w:val="24"/>
              </w:rPr>
            </w:pPr>
            <w:r w:rsidRPr="00BE14D7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line="271" w:lineRule="exact"/>
              <w:ind w:left="280" w:right="228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5"/>
                <w:sz w:val="24"/>
                <w:szCs w:val="24"/>
              </w:rPr>
              <w:t>8</w:t>
            </w:r>
          </w:p>
        </w:tc>
      </w:tr>
      <w:tr w:rsidR="00800B5E" w:rsidRPr="00BE14D7" w:rsidTr="00DF20AB">
        <w:trPr>
          <w:trHeight w:val="354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70" w:lineRule="exact"/>
              <w:ind w:left="2358" w:right="2311"/>
              <w:rPr>
                <w:sz w:val="24"/>
                <w:szCs w:val="24"/>
              </w:rPr>
            </w:pPr>
            <w:r w:rsidRPr="00BE14D7">
              <w:rPr>
                <w:color w:val="221F1F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11" w:type="dxa"/>
          </w:tcPr>
          <w:p w:rsidR="00800B5E" w:rsidRPr="00DF20AB" w:rsidRDefault="00800B5E" w:rsidP="00DF20AB">
            <w:pPr>
              <w:pStyle w:val="TableParagraph"/>
              <w:spacing w:line="270" w:lineRule="exact"/>
              <w:ind w:left="279" w:right="232"/>
              <w:rPr>
                <w:b/>
                <w:sz w:val="24"/>
                <w:szCs w:val="24"/>
              </w:rPr>
            </w:pPr>
            <w:r w:rsidRPr="00DF20AB">
              <w:rPr>
                <w:b/>
                <w:color w:val="221F1F"/>
                <w:spacing w:val="-5"/>
                <w:sz w:val="24"/>
                <w:szCs w:val="24"/>
              </w:rPr>
              <w:t>21</w:t>
            </w:r>
          </w:p>
        </w:tc>
        <w:tc>
          <w:tcPr>
            <w:tcW w:w="809" w:type="dxa"/>
          </w:tcPr>
          <w:p w:rsidR="00800B5E" w:rsidRPr="00DF20AB" w:rsidRDefault="00800B5E" w:rsidP="00DF20AB">
            <w:pPr>
              <w:pStyle w:val="TableParagraph"/>
              <w:spacing w:line="270" w:lineRule="exact"/>
              <w:ind w:right="252"/>
              <w:jc w:val="right"/>
              <w:rPr>
                <w:b/>
                <w:sz w:val="24"/>
                <w:szCs w:val="24"/>
              </w:rPr>
            </w:pPr>
            <w:r w:rsidRPr="00DF20AB">
              <w:rPr>
                <w:b/>
                <w:color w:val="221F1F"/>
                <w:spacing w:val="-5"/>
                <w:sz w:val="24"/>
                <w:szCs w:val="24"/>
              </w:rPr>
              <w:t>23</w:t>
            </w:r>
          </w:p>
        </w:tc>
        <w:tc>
          <w:tcPr>
            <w:tcW w:w="811" w:type="dxa"/>
          </w:tcPr>
          <w:p w:rsidR="00800B5E" w:rsidRPr="00DF20AB" w:rsidRDefault="00800B5E" w:rsidP="00DF20AB">
            <w:pPr>
              <w:pStyle w:val="TableParagraph"/>
              <w:spacing w:line="270" w:lineRule="exact"/>
              <w:ind w:left="279" w:right="226"/>
              <w:rPr>
                <w:b/>
                <w:sz w:val="24"/>
                <w:szCs w:val="24"/>
              </w:rPr>
            </w:pPr>
            <w:r w:rsidRPr="00DF20AB">
              <w:rPr>
                <w:b/>
                <w:color w:val="221F1F"/>
                <w:spacing w:val="-5"/>
                <w:sz w:val="24"/>
                <w:szCs w:val="24"/>
              </w:rPr>
              <w:t>23</w:t>
            </w:r>
          </w:p>
        </w:tc>
        <w:tc>
          <w:tcPr>
            <w:tcW w:w="809" w:type="dxa"/>
          </w:tcPr>
          <w:p w:rsidR="00800B5E" w:rsidRPr="00DF20AB" w:rsidRDefault="00800B5E" w:rsidP="00DF20AB">
            <w:pPr>
              <w:pStyle w:val="TableParagraph"/>
              <w:spacing w:line="270" w:lineRule="exact"/>
              <w:ind w:left="278" w:right="228"/>
              <w:rPr>
                <w:b/>
                <w:sz w:val="24"/>
                <w:szCs w:val="24"/>
              </w:rPr>
            </w:pPr>
            <w:r w:rsidRPr="00DF20AB">
              <w:rPr>
                <w:b/>
                <w:color w:val="221F1F"/>
                <w:spacing w:val="-5"/>
                <w:sz w:val="24"/>
                <w:szCs w:val="24"/>
              </w:rPr>
              <w:t>23</w:t>
            </w:r>
          </w:p>
        </w:tc>
        <w:tc>
          <w:tcPr>
            <w:tcW w:w="812" w:type="dxa"/>
          </w:tcPr>
          <w:p w:rsidR="00800B5E" w:rsidRPr="00DF20AB" w:rsidRDefault="00800B5E" w:rsidP="00DF20AB">
            <w:pPr>
              <w:pStyle w:val="TableParagraph"/>
              <w:spacing w:line="270" w:lineRule="exact"/>
              <w:ind w:left="280" w:right="228"/>
              <w:rPr>
                <w:b/>
                <w:sz w:val="24"/>
                <w:szCs w:val="24"/>
              </w:rPr>
            </w:pPr>
            <w:r w:rsidRPr="00DF20AB">
              <w:rPr>
                <w:b/>
                <w:color w:val="221F1F"/>
                <w:spacing w:val="-5"/>
                <w:sz w:val="24"/>
                <w:szCs w:val="24"/>
              </w:rPr>
              <w:t>90</w:t>
            </w:r>
          </w:p>
        </w:tc>
      </w:tr>
      <w:tr w:rsidR="00800B5E" w:rsidRPr="00BE14D7" w:rsidTr="00DF20AB">
        <w:trPr>
          <w:trHeight w:val="551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tabs>
                <w:tab w:val="left" w:pos="1645"/>
                <w:tab w:val="left" w:pos="3954"/>
              </w:tabs>
              <w:spacing w:line="268" w:lineRule="exact"/>
              <w:ind w:left="4" w:right="-15"/>
              <w:jc w:val="left"/>
              <w:rPr>
                <w:i/>
                <w:sz w:val="24"/>
                <w:szCs w:val="24"/>
              </w:rPr>
            </w:pPr>
            <w:r w:rsidRPr="00BE14D7">
              <w:rPr>
                <w:i/>
                <w:spacing w:val="-2"/>
                <w:sz w:val="24"/>
                <w:szCs w:val="24"/>
              </w:rPr>
              <w:t>Часть,</w:t>
            </w:r>
            <w:r w:rsidRPr="00BE14D7">
              <w:rPr>
                <w:i/>
                <w:sz w:val="24"/>
                <w:szCs w:val="24"/>
              </w:rPr>
              <w:tab/>
            </w:r>
            <w:r w:rsidRPr="00BE14D7">
              <w:rPr>
                <w:i/>
                <w:spacing w:val="-2"/>
                <w:sz w:val="24"/>
                <w:szCs w:val="24"/>
              </w:rPr>
              <w:t>формируемая</w:t>
            </w:r>
            <w:r w:rsidRPr="00BE14D7">
              <w:rPr>
                <w:i/>
                <w:sz w:val="24"/>
                <w:szCs w:val="24"/>
              </w:rPr>
              <w:tab/>
            </w:r>
            <w:r w:rsidRPr="00BE14D7">
              <w:rPr>
                <w:i/>
                <w:spacing w:val="-2"/>
                <w:sz w:val="24"/>
                <w:szCs w:val="24"/>
              </w:rPr>
              <w:t>участниками</w:t>
            </w:r>
          </w:p>
          <w:p w:rsidR="00800B5E" w:rsidRPr="00BE14D7" w:rsidRDefault="00800B5E" w:rsidP="00DF20AB">
            <w:pPr>
              <w:pStyle w:val="TableParagraph"/>
              <w:spacing w:line="264" w:lineRule="exact"/>
              <w:ind w:left="4"/>
              <w:jc w:val="left"/>
              <w:rPr>
                <w:i/>
                <w:sz w:val="24"/>
                <w:szCs w:val="24"/>
              </w:rPr>
            </w:pPr>
            <w:r w:rsidRPr="00BE14D7">
              <w:rPr>
                <w:i/>
                <w:sz w:val="24"/>
                <w:szCs w:val="24"/>
              </w:rPr>
              <w:t>образовательных</w:t>
            </w:r>
            <w:r w:rsidRPr="00BE14D7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E14D7">
              <w:rPr>
                <w:i/>
                <w:spacing w:val="-2"/>
                <w:sz w:val="24"/>
                <w:szCs w:val="24"/>
              </w:rPr>
              <w:t>отношений*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before="131"/>
              <w:ind w:left="8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before="131"/>
              <w:ind w:right="334"/>
              <w:jc w:val="righ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before="131"/>
              <w:ind w:left="10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before="131"/>
              <w:ind w:left="7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before="131"/>
              <w:ind w:left="9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0</w:t>
            </w:r>
          </w:p>
        </w:tc>
      </w:tr>
      <w:tr w:rsidR="00800B5E" w:rsidRPr="00BE14D7" w:rsidTr="00DF20AB">
        <w:trPr>
          <w:trHeight w:val="505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48" w:lineRule="exact"/>
              <w:ind w:left="4" w:right="-15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Максимально</w:t>
            </w:r>
            <w:r w:rsidRPr="00BE14D7">
              <w:rPr>
                <w:spacing w:val="63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допустимая</w:t>
            </w:r>
            <w:r w:rsidRPr="00BE14D7">
              <w:rPr>
                <w:spacing w:val="62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недельная</w:t>
            </w:r>
            <w:r w:rsidRPr="00BE14D7">
              <w:rPr>
                <w:spacing w:val="62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нагрузка</w:t>
            </w:r>
            <w:r w:rsidRPr="00BE14D7">
              <w:rPr>
                <w:spacing w:val="64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при</w:t>
            </w:r>
            <w:r w:rsidRPr="00BE14D7">
              <w:rPr>
                <w:spacing w:val="63"/>
                <w:sz w:val="24"/>
                <w:szCs w:val="24"/>
              </w:rPr>
              <w:t xml:space="preserve"> </w:t>
            </w:r>
            <w:r w:rsidRPr="00BE14D7">
              <w:rPr>
                <w:spacing w:val="-5"/>
                <w:sz w:val="24"/>
                <w:szCs w:val="24"/>
              </w:rPr>
              <w:t>5-</w:t>
            </w:r>
          </w:p>
          <w:p w:rsidR="00800B5E" w:rsidRPr="00BE14D7" w:rsidRDefault="00800B5E" w:rsidP="00DF20AB">
            <w:pPr>
              <w:pStyle w:val="TableParagraph"/>
              <w:spacing w:line="237" w:lineRule="exact"/>
              <w:ind w:left="4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дневной</w:t>
            </w:r>
            <w:r w:rsidRPr="00BE14D7">
              <w:rPr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неделе</w:t>
            </w:r>
            <w:r w:rsidRPr="00BE14D7">
              <w:rPr>
                <w:spacing w:val="-7"/>
                <w:sz w:val="24"/>
                <w:szCs w:val="24"/>
              </w:rPr>
              <w:t xml:space="preserve"> </w:t>
            </w:r>
            <w:r w:rsidRPr="00BE14D7">
              <w:rPr>
                <w:sz w:val="24"/>
                <w:szCs w:val="24"/>
              </w:rPr>
              <w:t>(требования</w:t>
            </w:r>
            <w:r w:rsidRPr="00BE14D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14D7">
              <w:rPr>
                <w:spacing w:val="-2"/>
                <w:sz w:val="24"/>
                <w:szCs w:val="24"/>
              </w:rPr>
              <w:t>СанПиН</w:t>
            </w:r>
            <w:proofErr w:type="spellEnd"/>
            <w:r w:rsidRPr="00BE14D7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before="120"/>
              <w:ind w:left="247" w:right="239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before="120"/>
              <w:ind w:right="283"/>
              <w:jc w:val="right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pStyle w:val="TableParagraph"/>
              <w:spacing w:before="120"/>
              <w:ind w:left="249" w:right="239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pStyle w:val="TableParagraph"/>
              <w:spacing w:before="120"/>
              <w:ind w:left="243" w:right="236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pStyle w:val="TableParagraph"/>
              <w:spacing w:before="120"/>
              <w:ind w:left="249" w:right="240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90</w:t>
            </w:r>
          </w:p>
        </w:tc>
      </w:tr>
      <w:tr w:rsidR="00800B5E" w:rsidRPr="00BE14D7" w:rsidTr="00DF20AB">
        <w:trPr>
          <w:trHeight w:val="505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  <w:vAlign w:val="center"/>
          </w:tcPr>
          <w:p w:rsidR="00800B5E" w:rsidRPr="00BE14D7" w:rsidRDefault="00800B5E" w:rsidP="00DF20AB">
            <w:pPr>
              <w:spacing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135</w:t>
            </w:r>
          </w:p>
        </w:tc>
      </w:tr>
      <w:tr w:rsidR="00800B5E" w:rsidRPr="00BE14D7" w:rsidTr="00DF20AB">
        <w:trPr>
          <w:trHeight w:val="505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  <w:vAlign w:val="center"/>
          </w:tcPr>
          <w:p w:rsidR="00800B5E" w:rsidRPr="00BE14D7" w:rsidRDefault="00800B5E" w:rsidP="00DF20AB">
            <w:pPr>
              <w:spacing w:line="310" w:lineRule="atLeast"/>
              <w:rPr>
                <w:sz w:val="24"/>
                <w:szCs w:val="24"/>
                <w:lang w:eastAsia="ru-RU"/>
              </w:rPr>
            </w:pPr>
            <w:r w:rsidRPr="00BE14D7">
              <w:rPr>
                <w:sz w:val="24"/>
                <w:szCs w:val="24"/>
                <w:lang w:eastAsia="ru-RU"/>
              </w:rPr>
              <w:t>Всего учебных часов на учебный период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11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09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12" w:type="dxa"/>
          </w:tcPr>
          <w:p w:rsidR="00800B5E" w:rsidRPr="00BE14D7" w:rsidRDefault="00800B5E" w:rsidP="00DF20AB">
            <w:pPr>
              <w:spacing w:line="310" w:lineRule="atLeast"/>
              <w:jc w:val="center"/>
              <w:rPr>
                <w:sz w:val="24"/>
                <w:szCs w:val="24"/>
                <w:lang w:eastAsia="ru-RU"/>
              </w:rPr>
            </w:pPr>
            <w:r w:rsidRPr="00BE14D7">
              <w:rPr>
                <w:i/>
                <w:iCs/>
                <w:sz w:val="24"/>
                <w:szCs w:val="24"/>
                <w:lang w:eastAsia="ru-RU"/>
              </w:rPr>
              <w:t>3039</w:t>
            </w:r>
          </w:p>
        </w:tc>
      </w:tr>
      <w:tr w:rsidR="00800B5E" w:rsidRPr="00BE14D7" w:rsidTr="00DF20AB">
        <w:trPr>
          <w:trHeight w:val="356"/>
        </w:trPr>
        <w:tc>
          <w:tcPr>
            <w:tcW w:w="5322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:rsidR="00800B5E" w:rsidRPr="00BE14D7" w:rsidRDefault="00800B5E" w:rsidP="00DF20AB">
            <w:pPr>
              <w:pStyle w:val="TableParagraph"/>
              <w:spacing w:line="249" w:lineRule="exact"/>
              <w:jc w:val="left"/>
              <w:rPr>
                <w:sz w:val="24"/>
                <w:szCs w:val="24"/>
              </w:rPr>
            </w:pPr>
            <w:r w:rsidRPr="00BE14D7">
              <w:rPr>
                <w:sz w:val="24"/>
                <w:szCs w:val="24"/>
              </w:rPr>
              <w:t>Внеурочная</w:t>
            </w:r>
            <w:r w:rsidRPr="00BE14D7">
              <w:rPr>
                <w:spacing w:val="-10"/>
                <w:sz w:val="24"/>
                <w:szCs w:val="24"/>
              </w:rPr>
              <w:t xml:space="preserve"> </w:t>
            </w:r>
            <w:r w:rsidRPr="00BE14D7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811" w:type="dxa"/>
          </w:tcPr>
          <w:p w:rsidR="00800B5E" w:rsidRPr="00BE14D7" w:rsidRDefault="00C45568" w:rsidP="00DF20AB">
            <w:pPr>
              <w:pStyle w:val="TableParagraph"/>
              <w:spacing w:before="46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800B5E" w:rsidRPr="00BE14D7" w:rsidRDefault="00C45568" w:rsidP="00DF20AB">
            <w:pPr>
              <w:pStyle w:val="TableParagraph"/>
              <w:spacing w:before="46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800B5E" w:rsidRPr="00BE14D7" w:rsidRDefault="00C45568" w:rsidP="00DF20AB">
            <w:pPr>
              <w:pStyle w:val="TableParagraph"/>
              <w:spacing w:before="46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800B5E" w:rsidRPr="00BE14D7" w:rsidRDefault="00C45568" w:rsidP="00DF20AB">
            <w:pPr>
              <w:pStyle w:val="TableParagraph"/>
              <w:spacing w:before="46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800B5E" w:rsidRPr="00BE14D7" w:rsidRDefault="00800B5E" w:rsidP="00C45568">
            <w:pPr>
              <w:pStyle w:val="TableParagraph"/>
              <w:spacing w:before="46"/>
              <w:ind w:left="249" w:right="240"/>
              <w:rPr>
                <w:sz w:val="24"/>
                <w:szCs w:val="24"/>
              </w:rPr>
            </w:pPr>
            <w:r w:rsidRPr="00BE14D7">
              <w:rPr>
                <w:spacing w:val="-5"/>
                <w:sz w:val="24"/>
                <w:szCs w:val="24"/>
              </w:rPr>
              <w:t>1</w:t>
            </w:r>
            <w:r w:rsidR="00C45568">
              <w:rPr>
                <w:spacing w:val="-5"/>
                <w:sz w:val="24"/>
                <w:szCs w:val="24"/>
              </w:rPr>
              <w:t>5</w:t>
            </w:r>
          </w:p>
        </w:tc>
      </w:tr>
    </w:tbl>
    <w:p w:rsidR="00800B5E" w:rsidRPr="00C219D3" w:rsidRDefault="00800B5E" w:rsidP="00D17681">
      <w:pPr>
        <w:rPr>
          <w:lang w:val="en-US"/>
        </w:rPr>
        <w:sectPr w:rsidR="00800B5E" w:rsidRPr="00C219D3">
          <w:pgSz w:w="11900" w:h="16840"/>
          <w:pgMar w:top="1040" w:right="620" w:bottom="280" w:left="1220" w:header="720" w:footer="720" w:gutter="0"/>
          <w:cols w:space="720"/>
        </w:sectPr>
      </w:pPr>
    </w:p>
    <w:p w:rsidR="00527D5F" w:rsidRPr="00D17681" w:rsidRDefault="00527D5F" w:rsidP="00527D5F">
      <w:pPr>
        <w:pStyle w:val="Heading1"/>
        <w:spacing w:before="77"/>
        <w:ind w:left="1258" w:right="100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 w:rsidRPr="00D17681">
        <w:rPr>
          <w:sz w:val="24"/>
          <w:szCs w:val="24"/>
        </w:rPr>
        <w:t>Пояснительная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z w:val="24"/>
          <w:szCs w:val="24"/>
        </w:rPr>
        <w:t>записка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к</w:t>
      </w:r>
      <w:r w:rsidRPr="00D17681">
        <w:rPr>
          <w:spacing w:val="-5"/>
          <w:sz w:val="24"/>
          <w:szCs w:val="24"/>
        </w:rPr>
        <w:t xml:space="preserve"> </w:t>
      </w:r>
      <w:r w:rsidRPr="00D17681">
        <w:rPr>
          <w:sz w:val="24"/>
          <w:szCs w:val="24"/>
        </w:rPr>
        <w:t>учебному</w:t>
      </w:r>
      <w:r w:rsidRPr="00D17681">
        <w:rPr>
          <w:spacing w:val="-7"/>
          <w:sz w:val="24"/>
          <w:szCs w:val="24"/>
        </w:rPr>
        <w:t xml:space="preserve"> </w:t>
      </w:r>
      <w:r w:rsidRPr="00D17681">
        <w:rPr>
          <w:spacing w:val="-4"/>
          <w:sz w:val="24"/>
          <w:szCs w:val="24"/>
        </w:rPr>
        <w:t>плану</w:t>
      </w:r>
    </w:p>
    <w:p w:rsidR="00527D5F" w:rsidRDefault="00527D5F" w:rsidP="00527D5F">
      <w:pPr>
        <w:spacing w:before="2"/>
        <w:ind w:left="1814" w:right="1557"/>
        <w:jc w:val="center"/>
        <w:rPr>
          <w:b/>
          <w:spacing w:val="-8"/>
          <w:sz w:val="24"/>
          <w:szCs w:val="24"/>
        </w:rPr>
      </w:pPr>
      <w:r>
        <w:rPr>
          <w:b/>
          <w:sz w:val="24"/>
          <w:szCs w:val="24"/>
        </w:rPr>
        <w:t>основного</w:t>
      </w:r>
      <w:r w:rsidRPr="00D17681">
        <w:rPr>
          <w:b/>
          <w:spacing w:val="-9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общего</w:t>
      </w:r>
      <w:r w:rsidRPr="00D17681">
        <w:rPr>
          <w:b/>
          <w:spacing w:val="-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образования</w:t>
      </w:r>
      <w:r w:rsidRPr="00D17681">
        <w:rPr>
          <w:b/>
          <w:spacing w:val="-8"/>
          <w:sz w:val="24"/>
          <w:szCs w:val="24"/>
        </w:rPr>
        <w:t xml:space="preserve"> </w:t>
      </w:r>
    </w:p>
    <w:p w:rsidR="00527D5F" w:rsidRDefault="00527D5F" w:rsidP="00527D5F">
      <w:pPr>
        <w:spacing w:before="2"/>
        <w:ind w:left="1814" w:right="1557"/>
        <w:jc w:val="center"/>
        <w:rPr>
          <w:b/>
          <w:sz w:val="24"/>
          <w:szCs w:val="24"/>
        </w:rPr>
      </w:pPr>
      <w:r w:rsidRPr="00D17681">
        <w:rPr>
          <w:b/>
          <w:sz w:val="24"/>
          <w:szCs w:val="24"/>
        </w:rPr>
        <w:t xml:space="preserve">МОБУ СОШ </w:t>
      </w:r>
      <w:proofErr w:type="gramStart"/>
      <w:r w:rsidRPr="00D17681">
        <w:rPr>
          <w:b/>
          <w:sz w:val="24"/>
          <w:szCs w:val="24"/>
        </w:rPr>
        <w:t>с</w:t>
      </w:r>
      <w:proofErr w:type="gramEnd"/>
      <w:r w:rsidRPr="00D17681"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Михайловка</w:t>
      </w:r>
      <w:proofErr w:type="gramEnd"/>
      <w:r w:rsidRPr="00D17681">
        <w:rPr>
          <w:b/>
          <w:sz w:val="24"/>
          <w:szCs w:val="24"/>
        </w:rPr>
        <w:t xml:space="preserve"> на 2022-2023 учебный год</w:t>
      </w:r>
    </w:p>
    <w:p w:rsidR="00527D5F" w:rsidRPr="00D17681" w:rsidRDefault="00527D5F" w:rsidP="00527D5F">
      <w:pPr>
        <w:spacing w:before="2"/>
        <w:ind w:left="1814" w:right="1557"/>
        <w:jc w:val="center"/>
        <w:rPr>
          <w:b/>
          <w:sz w:val="24"/>
          <w:szCs w:val="24"/>
        </w:rPr>
      </w:pPr>
    </w:p>
    <w:p w:rsidR="00527D5F" w:rsidRPr="00D17681" w:rsidRDefault="00527D5F" w:rsidP="00527D5F">
      <w:pPr>
        <w:pStyle w:val="a3"/>
        <w:spacing w:before="1"/>
        <w:ind w:right="222"/>
        <w:rPr>
          <w:sz w:val="24"/>
          <w:szCs w:val="24"/>
        </w:rPr>
      </w:pPr>
      <w:proofErr w:type="gramStart"/>
      <w:r w:rsidRPr="00D17681">
        <w:rPr>
          <w:sz w:val="24"/>
          <w:szCs w:val="24"/>
        </w:rPr>
        <w:t>Учебный план</w:t>
      </w:r>
      <w:r w:rsidRPr="00D17681">
        <w:rPr>
          <w:b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МОБУ СОШ с. </w:t>
      </w:r>
      <w:r>
        <w:rPr>
          <w:sz w:val="24"/>
          <w:szCs w:val="24"/>
        </w:rPr>
        <w:t>Михайловка</w:t>
      </w:r>
      <w:r w:rsidRPr="00D17681">
        <w:rPr>
          <w:sz w:val="24"/>
          <w:szCs w:val="24"/>
        </w:rPr>
        <w:t xml:space="preserve"> разработан на основании следующих </w:t>
      </w:r>
      <w:r w:rsidRPr="00D17681">
        <w:rPr>
          <w:spacing w:val="-2"/>
          <w:sz w:val="24"/>
          <w:szCs w:val="24"/>
        </w:rPr>
        <w:t>документов:</w:t>
      </w:r>
      <w:proofErr w:type="gramEnd"/>
    </w:p>
    <w:p w:rsidR="00527D5F" w:rsidRDefault="00527D5F" w:rsidP="00527D5F">
      <w:pPr>
        <w:pStyle w:val="a7"/>
        <w:numPr>
          <w:ilvl w:val="0"/>
          <w:numId w:val="3"/>
        </w:numPr>
        <w:tabs>
          <w:tab w:val="left" w:pos="142"/>
        </w:tabs>
        <w:ind w:left="-284" w:right="-7" w:firstLine="0"/>
        <w:rPr>
          <w:sz w:val="24"/>
          <w:szCs w:val="24"/>
        </w:rPr>
      </w:pPr>
      <w:r w:rsidRPr="00D17681">
        <w:rPr>
          <w:sz w:val="24"/>
          <w:szCs w:val="24"/>
        </w:rPr>
        <w:t>Федеральный закон «Об образовании в Российской Федерации» от 29 декабря 2012г. №273-ФЗ.</w:t>
      </w:r>
    </w:p>
    <w:p w:rsidR="00527D5F" w:rsidRDefault="00527D5F" w:rsidP="00527D5F">
      <w:pPr>
        <w:pStyle w:val="a7"/>
        <w:numPr>
          <w:ilvl w:val="0"/>
          <w:numId w:val="3"/>
        </w:numPr>
        <w:tabs>
          <w:tab w:val="left" w:pos="142"/>
        </w:tabs>
        <w:ind w:left="-284" w:right="-7" w:firstLine="0"/>
        <w:rPr>
          <w:sz w:val="24"/>
          <w:szCs w:val="24"/>
        </w:rPr>
      </w:pPr>
      <w:r w:rsidRPr="006D729E">
        <w:rPr>
          <w:sz w:val="24"/>
          <w:szCs w:val="24"/>
        </w:rPr>
        <w:t>Закон Республики Башкортостан от 01.07.2013 № 696-З «Об образовании в Республике Башкортостан»</w:t>
      </w:r>
    </w:p>
    <w:p w:rsidR="00527D5F" w:rsidRPr="006D729E" w:rsidRDefault="00527D5F" w:rsidP="00527D5F">
      <w:pPr>
        <w:pStyle w:val="a7"/>
        <w:numPr>
          <w:ilvl w:val="0"/>
          <w:numId w:val="3"/>
        </w:numPr>
        <w:tabs>
          <w:tab w:val="left" w:pos="142"/>
        </w:tabs>
        <w:ind w:left="-284" w:right="-7" w:firstLine="0"/>
        <w:rPr>
          <w:sz w:val="24"/>
          <w:szCs w:val="24"/>
        </w:rPr>
      </w:pPr>
      <w:r w:rsidRPr="006D729E">
        <w:rPr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в редакции от 31.12.2015г.;</w:t>
      </w:r>
    </w:p>
    <w:p w:rsidR="00527D5F" w:rsidRPr="006D729E" w:rsidRDefault="00527D5F" w:rsidP="00527D5F">
      <w:pPr>
        <w:tabs>
          <w:tab w:val="left" w:pos="142"/>
        </w:tabs>
        <w:ind w:left="-284" w:right="-7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6D729E">
        <w:rPr>
          <w:sz w:val="24"/>
          <w:szCs w:val="24"/>
        </w:rPr>
        <w:t>Федеральный государственный образовательный стандарт основного общего</w:t>
      </w:r>
      <w:r w:rsidRPr="006D729E">
        <w:rPr>
          <w:spacing w:val="-8"/>
          <w:sz w:val="24"/>
          <w:szCs w:val="24"/>
        </w:rPr>
        <w:t xml:space="preserve"> </w:t>
      </w:r>
      <w:r w:rsidRPr="006D729E">
        <w:rPr>
          <w:sz w:val="24"/>
          <w:szCs w:val="24"/>
        </w:rPr>
        <w:t>образования,</w:t>
      </w:r>
      <w:r w:rsidRPr="006D729E">
        <w:rPr>
          <w:spacing w:val="-5"/>
          <w:sz w:val="24"/>
          <w:szCs w:val="24"/>
        </w:rPr>
        <w:t xml:space="preserve"> </w:t>
      </w:r>
      <w:r w:rsidRPr="006D729E">
        <w:rPr>
          <w:sz w:val="24"/>
          <w:szCs w:val="24"/>
        </w:rPr>
        <w:t>утвержденного</w:t>
      </w:r>
      <w:r w:rsidRPr="006D729E">
        <w:rPr>
          <w:spacing w:val="-5"/>
          <w:sz w:val="24"/>
          <w:szCs w:val="24"/>
        </w:rPr>
        <w:t xml:space="preserve"> </w:t>
      </w:r>
      <w:r w:rsidRPr="006D729E">
        <w:rPr>
          <w:sz w:val="24"/>
          <w:szCs w:val="24"/>
        </w:rPr>
        <w:t>приказом</w:t>
      </w:r>
      <w:r w:rsidRPr="006D729E">
        <w:rPr>
          <w:spacing w:val="-6"/>
          <w:sz w:val="24"/>
          <w:szCs w:val="24"/>
        </w:rPr>
        <w:t xml:space="preserve"> </w:t>
      </w:r>
      <w:proofErr w:type="spellStart"/>
      <w:r w:rsidRPr="006D729E">
        <w:rPr>
          <w:sz w:val="24"/>
          <w:szCs w:val="24"/>
        </w:rPr>
        <w:t>Минобрнауки</w:t>
      </w:r>
      <w:proofErr w:type="spellEnd"/>
      <w:r w:rsidRPr="006D729E">
        <w:rPr>
          <w:spacing w:val="-5"/>
          <w:sz w:val="24"/>
          <w:szCs w:val="24"/>
        </w:rPr>
        <w:t xml:space="preserve"> </w:t>
      </w:r>
      <w:r w:rsidRPr="006D729E">
        <w:rPr>
          <w:sz w:val="24"/>
          <w:szCs w:val="24"/>
        </w:rPr>
        <w:t>России</w:t>
      </w:r>
      <w:r w:rsidRPr="006D729E">
        <w:rPr>
          <w:spacing w:val="-6"/>
          <w:sz w:val="24"/>
          <w:szCs w:val="24"/>
        </w:rPr>
        <w:t xml:space="preserve"> </w:t>
      </w:r>
      <w:r w:rsidRPr="006D729E">
        <w:rPr>
          <w:sz w:val="24"/>
          <w:szCs w:val="24"/>
        </w:rPr>
        <w:t>от</w:t>
      </w:r>
      <w:r w:rsidRPr="006D729E">
        <w:rPr>
          <w:spacing w:val="-5"/>
          <w:sz w:val="24"/>
          <w:szCs w:val="24"/>
        </w:rPr>
        <w:t xml:space="preserve"> </w:t>
      </w:r>
      <w:r w:rsidRPr="006D729E">
        <w:rPr>
          <w:sz w:val="24"/>
          <w:szCs w:val="24"/>
        </w:rPr>
        <w:t>31.05.21 г. № 287 «Об утверждении Федерального Государственного Образовательного стандарта основного общего образования».</w:t>
      </w:r>
    </w:p>
    <w:p w:rsidR="00527D5F" w:rsidRPr="006D729E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6D729E">
        <w:rPr>
          <w:sz w:val="24"/>
          <w:szCs w:val="24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527D5F" w:rsidRPr="006D729E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6D729E">
        <w:rPr>
          <w:sz w:val="24"/>
          <w:szCs w:val="24"/>
        </w:rPr>
        <w:t>Приказ Министерства образования и науки РФ от 30.08.2010 № 889 «О внесении изменений в ФБУП и примерные учебные планы для общеобразовательных учреждений РФ, реализующих программы  общего образования» и методических рекомендаций о введении 3-его часа физической культуры в недельный объём учебной нагрузки обучающихся</w:t>
      </w:r>
    </w:p>
    <w:p w:rsidR="00527D5F" w:rsidRPr="006D729E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6D729E">
        <w:rPr>
          <w:sz w:val="24"/>
          <w:szCs w:val="24"/>
        </w:rPr>
        <w:t>Приказ Министерства образования Российской Федерации от 09.03.2004 г. № 1312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527D5F" w:rsidRPr="006D729E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6D729E">
        <w:rPr>
          <w:sz w:val="24"/>
          <w:szCs w:val="24"/>
        </w:rPr>
        <w:t xml:space="preserve">Приказ Министерства образования и науки Российской Федерации от 01.02.2012 года №1994 «Об изменениях в Федеральный базисный учебный план и примерные учебные планы образовательных учреждений РФ от 09.03.2004г. №1312»; </w:t>
      </w:r>
    </w:p>
    <w:p w:rsidR="00527D5F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1448C4">
        <w:rPr>
          <w:sz w:val="24"/>
          <w:szCs w:val="24"/>
        </w:rPr>
        <w:t xml:space="preserve">Основная образовательная программа основного общего образования МОБУ СОШ </w:t>
      </w:r>
      <w:proofErr w:type="gramStart"/>
      <w:r w:rsidRPr="001448C4">
        <w:rPr>
          <w:sz w:val="24"/>
          <w:szCs w:val="24"/>
        </w:rPr>
        <w:t>с</w:t>
      </w:r>
      <w:proofErr w:type="gramEnd"/>
      <w:r w:rsidRPr="001448C4">
        <w:rPr>
          <w:sz w:val="24"/>
          <w:szCs w:val="24"/>
        </w:rPr>
        <w:t xml:space="preserve">. </w:t>
      </w:r>
      <w:proofErr w:type="gramStart"/>
      <w:r w:rsidRPr="001448C4">
        <w:rPr>
          <w:sz w:val="24"/>
          <w:szCs w:val="24"/>
        </w:rPr>
        <w:t>Михайловка</w:t>
      </w:r>
      <w:proofErr w:type="gramEnd"/>
      <w:r w:rsidRPr="001448C4">
        <w:rPr>
          <w:sz w:val="24"/>
          <w:szCs w:val="24"/>
        </w:rPr>
        <w:t xml:space="preserve">, утвержденная приказом № </w:t>
      </w:r>
    </w:p>
    <w:p w:rsidR="00527D5F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10. </w:t>
      </w:r>
      <w:r w:rsidRPr="006D729E">
        <w:rPr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</w:t>
      </w:r>
      <w:r w:rsidRPr="006D729E">
        <w:rPr>
          <w:sz w:val="24"/>
          <w:szCs w:val="24"/>
        </w:rPr>
        <w:t xml:space="preserve"> </w:t>
      </w:r>
    </w:p>
    <w:p w:rsidR="00527D5F" w:rsidRPr="006D729E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 </w:t>
      </w:r>
      <w:proofErr w:type="spellStart"/>
      <w:r w:rsidRPr="006D729E">
        <w:rPr>
          <w:color w:val="000000"/>
          <w:sz w:val="24"/>
          <w:szCs w:val="24"/>
        </w:rPr>
        <w:t>СанПиН</w:t>
      </w:r>
      <w:proofErr w:type="spellEnd"/>
      <w:r w:rsidRPr="006D729E">
        <w:rPr>
          <w:color w:val="000000"/>
          <w:sz w:val="24"/>
          <w:szCs w:val="24"/>
        </w:rPr>
        <w:t xml:space="preserve"> 1.2.3685-21 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</w:t>
      </w:r>
    </w:p>
    <w:p w:rsidR="00527D5F" w:rsidRPr="006D729E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12. </w:t>
      </w:r>
      <w:r w:rsidRPr="006D729E">
        <w:rPr>
          <w:color w:val="000000"/>
          <w:sz w:val="24"/>
          <w:szCs w:val="24"/>
        </w:rPr>
        <w:t xml:space="preserve">Федеральный перечень учебников, утвержденный приказом </w:t>
      </w:r>
      <w:proofErr w:type="spellStart"/>
      <w:r w:rsidRPr="006D729E">
        <w:rPr>
          <w:color w:val="000000"/>
          <w:sz w:val="24"/>
          <w:szCs w:val="24"/>
        </w:rPr>
        <w:t>Минпросвещения</w:t>
      </w:r>
      <w:proofErr w:type="spellEnd"/>
      <w:r w:rsidRPr="006D729E">
        <w:rPr>
          <w:color w:val="000000"/>
          <w:sz w:val="24"/>
          <w:szCs w:val="24"/>
        </w:rPr>
        <w:t xml:space="preserve"> России от 20.05.2020 № 254.</w:t>
      </w:r>
    </w:p>
    <w:p w:rsidR="00527D5F" w:rsidRPr="006D729E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13. </w:t>
      </w:r>
      <w:r w:rsidRPr="006D729E">
        <w:rPr>
          <w:color w:val="000000"/>
          <w:sz w:val="24"/>
          <w:szCs w:val="24"/>
        </w:rPr>
        <w:t xml:space="preserve">Письмо </w:t>
      </w:r>
      <w:proofErr w:type="spellStart"/>
      <w:r w:rsidRPr="006D729E">
        <w:rPr>
          <w:color w:val="000000"/>
          <w:sz w:val="24"/>
          <w:szCs w:val="24"/>
        </w:rPr>
        <w:t>Рособрнадзора</w:t>
      </w:r>
      <w:proofErr w:type="spellEnd"/>
      <w:r w:rsidRPr="006D729E">
        <w:rPr>
          <w:color w:val="000000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527D5F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6D729E">
        <w:rPr>
          <w:sz w:val="24"/>
          <w:szCs w:val="24"/>
        </w:rPr>
        <w:t>Устава</w:t>
      </w:r>
      <w:r w:rsidRPr="006D729E">
        <w:rPr>
          <w:spacing w:val="-5"/>
          <w:sz w:val="24"/>
          <w:szCs w:val="24"/>
        </w:rPr>
        <w:t xml:space="preserve"> </w:t>
      </w:r>
      <w:r w:rsidRPr="006D729E">
        <w:rPr>
          <w:sz w:val="24"/>
          <w:szCs w:val="24"/>
        </w:rPr>
        <w:t xml:space="preserve">МОБУ СОШ </w:t>
      </w:r>
      <w:proofErr w:type="gramStart"/>
      <w:r w:rsidRPr="006D729E">
        <w:rPr>
          <w:sz w:val="24"/>
          <w:szCs w:val="24"/>
        </w:rPr>
        <w:t>с</w:t>
      </w:r>
      <w:proofErr w:type="gramEnd"/>
      <w:r w:rsidRPr="006D729E">
        <w:rPr>
          <w:sz w:val="24"/>
          <w:szCs w:val="24"/>
        </w:rPr>
        <w:t>. Михайловка.</w:t>
      </w:r>
    </w:p>
    <w:p w:rsidR="00527D5F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6D729E">
        <w:rPr>
          <w:sz w:val="24"/>
          <w:szCs w:val="24"/>
        </w:rPr>
        <w:t xml:space="preserve">Положения о формах, периодичности и порядке текущего контроля успеваемости и промежуточной </w:t>
      </w:r>
      <w:proofErr w:type="gramStart"/>
      <w:r w:rsidRPr="006D729E">
        <w:rPr>
          <w:sz w:val="24"/>
          <w:szCs w:val="24"/>
        </w:rPr>
        <w:t>аттестации</w:t>
      </w:r>
      <w:proofErr w:type="gramEnd"/>
      <w:r w:rsidRPr="006D729E">
        <w:rPr>
          <w:sz w:val="24"/>
          <w:szCs w:val="24"/>
        </w:rPr>
        <w:t xml:space="preserve"> обучающихся МОБУ СОШ с. Михайловка.</w:t>
      </w:r>
    </w:p>
    <w:p w:rsidR="00527D5F" w:rsidRPr="006D729E" w:rsidRDefault="00527D5F" w:rsidP="00527D5F">
      <w:pPr>
        <w:pStyle w:val="a7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6D729E">
        <w:rPr>
          <w:sz w:val="24"/>
          <w:szCs w:val="24"/>
        </w:rPr>
        <w:t xml:space="preserve">Календарного учебного графика МОБУ СОШ </w:t>
      </w:r>
      <w:proofErr w:type="gramStart"/>
      <w:r w:rsidRPr="006D729E">
        <w:rPr>
          <w:sz w:val="24"/>
          <w:szCs w:val="24"/>
        </w:rPr>
        <w:t>с</w:t>
      </w:r>
      <w:proofErr w:type="gramEnd"/>
      <w:r w:rsidRPr="006D729E">
        <w:rPr>
          <w:sz w:val="24"/>
          <w:szCs w:val="24"/>
        </w:rPr>
        <w:t xml:space="preserve">. </w:t>
      </w:r>
      <w:proofErr w:type="gramStart"/>
      <w:r w:rsidRPr="006D729E">
        <w:rPr>
          <w:sz w:val="24"/>
          <w:szCs w:val="24"/>
        </w:rPr>
        <w:t>Михайловка</w:t>
      </w:r>
      <w:proofErr w:type="gramEnd"/>
      <w:r w:rsidRPr="006D729E">
        <w:rPr>
          <w:sz w:val="24"/>
          <w:szCs w:val="24"/>
        </w:rPr>
        <w:t xml:space="preserve"> на 2022-2023 учебный год.</w:t>
      </w:r>
    </w:p>
    <w:p w:rsidR="00527D5F" w:rsidRPr="00D17681" w:rsidRDefault="00527D5F" w:rsidP="00527D5F">
      <w:pPr>
        <w:pStyle w:val="a7"/>
        <w:tabs>
          <w:tab w:val="left" w:pos="1279"/>
        </w:tabs>
        <w:ind w:left="927" w:right="215" w:firstLine="0"/>
        <w:rPr>
          <w:sz w:val="24"/>
          <w:szCs w:val="24"/>
        </w:rPr>
      </w:pPr>
    </w:p>
    <w:p w:rsidR="00527D5F" w:rsidRDefault="00527D5F" w:rsidP="00527D5F">
      <w:pPr>
        <w:jc w:val="both"/>
        <w:rPr>
          <w:color w:val="000000"/>
          <w:sz w:val="28"/>
          <w:szCs w:val="28"/>
        </w:rPr>
      </w:pPr>
    </w:p>
    <w:p w:rsidR="00527D5F" w:rsidRDefault="00527D5F" w:rsidP="00527D5F">
      <w:pPr>
        <w:widowControl/>
        <w:tabs>
          <w:tab w:val="left" w:pos="2127"/>
        </w:tabs>
        <w:suppressAutoHyphens/>
        <w:autoSpaceDE/>
        <w:autoSpaceDN/>
        <w:rPr>
          <w:color w:val="000000"/>
          <w:sz w:val="28"/>
          <w:szCs w:val="28"/>
        </w:rPr>
      </w:pPr>
    </w:p>
    <w:p w:rsidR="00527D5F" w:rsidRPr="002B468C" w:rsidRDefault="00527D5F" w:rsidP="00527D5F">
      <w:pPr>
        <w:widowControl/>
        <w:tabs>
          <w:tab w:val="left" w:pos="2127"/>
        </w:tabs>
        <w:suppressAutoHyphens/>
        <w:autoSpaceDE/>
        <w:autoSpaceDN/>
        <w:rPr>
          <w:color w:val="000000"/>
          <w:sz w:val="28"/>
          <w:szCs w:val="28"/>
        </w:rPr>
      </w:pPr>
    </w:p>
    <w:p w:rsidR="00527D5F" w:rsidRDefault="00527D5F" w:rsidP="00527D5F">
      <w:pPr>
        <w:widowControl/>
        <w:tabs>
          <w:tab w:val="left" w:pos="2127"/>
        </w:tabs>
        <w:suppressAutoHyphens/>
        <w:autoSpaceDE/>
        <w:autoSpaceDN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</w:t>
      </w:r>
      <w:r>
        <w:rPr>
          <w:b/>
          <w:sz w:val="28"/>
          <w:szCs w:val="28"/>
        </w:rPr>
        <w:t xml:space="preserve">2. </w:t>
      </w:r>
      <w:r w:rsidRPr="000B5A2A">
        <w:rPr>
          <w:b/>
          <w:sz w:val="28"/>
          <w:szCs w:val="28"/>
        </w:rPr>
        <w:t>Обща</w:t>
      </w:r>
      <w:r>
        <w:rPr>
          <w:b/>
          <w:sz w:val="28"/>
          <w:szCs w:val="28"/>
        </w:rPr>
        <w:t>я характеристика учебного плана</w:t>
      </w:r>
    </w:p>
    <w:p w:rsidR="00527D5F" w:rsidRPr="000B5A2A" w:rsidRDefault="00527D5F" w:rsidP="00527D5F">
      <w:pPr>
        <w:widowControl/>
        <w:tabs>
          <w:tab w:val="left" w:pos="2127"/>
        </w:tabs>
        <w:suppressAutoHyphens/>
        <w:autoSpaceDE/>
        <w:autoSpaceDN/>
        <w:rPr>
          <w:b/>
          <w:sz w:val="28"/>
          <w:szCs w:val="28"/>
        </w:rPr>
      </w:pPr>
    </w:p>
    <w:p w:rsidR="00527D5F" w:rsidRPr="006D729E" w:rsidRDefault="00527D5F" w:rsidP="00527D5F">
      <w:pPr>
        <w:rPr>
          <w:sz w:val="28"/>
          <w:szCs w:val="28"/>
        </w:rPr>
      </w:pPr>
      <w:r w:rsidRPr="006D729E">
        <w:rPr>
          <w:color w:val="000000"/>
          <w:sz w:val="24"/>
          <w:szCs w:val="28"/>
        </w:rPr>
        <w:t xml:space="preserve">В 2022-2023 учебном году в </w:t>
      </w:r>
      <w:r w:rsidRPr="006D729E">
        <w:rPr>
          <w:sz w:val="24"/>
          <w:szCs w:val="28"/>
        </w:rPr>
        <w:t>МОБУ СОШ с</w:t>
      </w:r>
      <w:proofErr w:type="gramStart"/>
      <w:r>
        <w:rPr>
          <w:sz w:val="28"/>
          <w:szCs w:val="28"/>
        </w:rPr>
        <w:t>.</w:t>
      </w:r>
      <w:r w:rsidRPr="006D729E">
        <w:rPr>
          <w:sz w:val="24"/>
          <w:szCs w:val="28"/>
        </w:rPr>
        <w:t>М</w:t>
      </w:r>
      <w:proofErr w:type="gramEnd"/>
      <w:r w:rsidRPr="006D729E">
        <w:rPr>
          <w:sz w:val="24"/>
          <w:szCs w:val="28"/>
        </w:rPr>
        <w:t xml:space="preserve">ихайловка </w:t>
      </w:r>
      <w:r w:rsidRPr="006D729E">
        <w:rPr>
          <w:color w:val="000000"/>
          <w:sz w:val="24"/>
          <w:szCs w:val="28"/>
        </w:rPr>
        <w:t>открыто 5 классов-комплектов ООО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sz w:val="24"/>
          <w:szCs w:val="24"/>
        </w:rPr>
        <w:t>О</w:t>
      </w:r>
      <w:r w:rsidRPr="00D45742">
        <w:rPr>
          <w:sz w:val="24"/>
          <w:szCs w:val="24"/>
        </w:rPr>
        <w:t>бновленный</w:t>
      </w:r>
      <w:proofErr w:type="gramEnd"/>
      <w:r w:rsidRPr="00D45742">
        <w:rPr>
          <w:sz w:val="24"/>
          <w:szCs w:val="24"/>
        </w:rPr>
        <w:t xml:space="preserve"> ФГОС ООО </w:t>
      </w:r>
      <w:r w:rsidRPr="00D45742">
        <w:rPr>
          <w:spacing w:val="80"/>
          <w:sz w:val="24"/>
          <w:szCs w:val="24"/>
        </w:rPr>
        <w:t xml:space="preserve"> </w:t>
      </w:r>
      <w:r w:rsidRPr="00D45742">
        <w:rPr>
          <w:sz w:val="24"/>
          <w:szCs w:val="24"/>
        </w:rPr>
        <w:t>внедряется</w:t>
      </w:r>
      <w:r w:rsidRPr="00D45742"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 5 классе</w:t>
      </w:r>
      <w:r w:rsidRPr="00D45742">
        <w:rPr>
          <w:sz w:val="24"/>
          <w:szCs w:val="24"/>
        </w:rPr>
        <w:t xml:space="preserve">. Учебный план составлен на основе федерального государственного образовательного стандарта основного общего образования» № 287 от 31.05.2021 г. с учетом примерных рабочих программ основного общего </w:t>
      </w:r>
      <w:r w:rsidRPr="00D45742">
        <w:rPr>
          <w:spacing w:val="-2"/>
          <w:sz w:val="24"/>
          <w:szCs w:val="24"/>
        </w:rPr>
        <w:t>образования.</w:t>
      </w:r>
      <w:r w:rsidRPr="00D45742">
        <w:rPr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Учебный план основной образовательной программы основного общего образования 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>
        <w:t xml:space="preserve">     </w:t>
      </w:r>
    </w:p>
    <w:p w:rsidR="00527D5F" w:rsidRPr="00D45742" w:rsidRDefault="00527D5F" w:rsidP="00527D5F">
      <w:pPr>
        <w:pStyle w:val="a9"/>
        <w:spacing w:before="0" w:beforeAutospacing="0" w:after="0" w:afterAutospacing="0"/>
        <w:ind w:left="-142"/>
        <w:jc w:val="both"/>
        <w:rPr>
          <w:color w:val="222222"/>
        </w:rPr>
      </w:pPr>
      <w:r>
        <w:t xml:space="preserve"> </w:t>
      </w:r>
      <w:r w:rsidRPr="00D45742">
        <w:t>Учебный план:</w:t>
      </w:r>
    </w:p>
    <w:p w:rsidR="00527D5F" w:rsidRPr="00D45742" w:rsidRDefault="00527D5F" w:rsidP="00527D5F">
      <w:pPr>
        <w:widowControl/>
        <w:numPr>
          <w:ilvl w:val="0"/>
          <w:numId w:val="12"/>
        </w:numPr>
        <w:autoSpaceDE/>
        <w:autoSpaceDN/>
        <w:ind w:left="-142" w:firstLine="142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фиксирует максимальный объем учебной нагрузки обучающихся;</w:t>
      </w:r>
    </w:p>
    <w:p w:rsidR="00527D5F" w:rsidRPr="00D45742" w:rsidRDefault="00527D5F" w:rsidP="00527D5F">
      <w:pPr>
        <w:widowControl/>
        <w:numPr>
          <w:ilvl w:val="0"/>
          <w:numId w:val="12"/>
        </w:numPr>
        <w:autoSpaceDE/>
        <w:autoSpaceDN/>
        <w:ind w:left="-142" w:firstLine="142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определяет и регламентирует перечень учебных предметов, курсов и время, отводимое на их освоение и организацию;</w:t>
      </w:r>
    </w:p>
    <w:p w:rsidR="00527D5F" w:rsidRPr="00D45742" w:rsidRDefault="00527D5F" w:rsidP="00527D5F">
      <w:pPr>
        <w:widowControl/>
        <w:numPr>
          <w:ilvl w:val="0"/>
          <w:numId w:val="12"/>
        </w:numPr>
        <w:autoSpaceDE/>
        <w:autoSpaceDN/>
        <w:ind w:left="-142" w:firstLine="142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распределяет учебные предметы, курсы, модули по классам и учебным годам.</w:t>
      </w:r>
    </w:p>
    <w:p w:rsidR="00527D5F" w:rsidRDefault="00527D5F" w:rsidP="00527D5F">
      <w:pPr>
        <w:pStyle w:val="a9"/>
        <w:spacing w:before="0" w:beforeAutospacing="0" w:after="182" w:afterAutospacing="0"/>
        <w:ind w:left="-142"/>
        <w:jc w:val="both"/>
        <w:rPr>
          <w:color w:val="222222"/>
        </w:rPr>
      </w:pPr>
      <w:r>
        <w:rPr>
          <w:color w:val="222222"/>
        </w:rPr>
        <w:t xml:space="preserve">       </w:t>
      </w:r>
      <w:r w:rsidRPr="00D45742">
        <w:rPr>
          <w:color w:val="222222"/>
        </w:rPr>
        <w:t>В интересах детей, с участием обучающихся и их семей,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</w:p>
    <w:p w:rsidR="00527D5F" w:rsidRDefault="00527D5F" w:rsidP="00527D5F">
      <w:pPr>
        <w:jc w:val="center"/>
        <w:rPr>
          <w:b/>
          <w:sz w:val="28"/>
          <w:szCs w:val="28"/>
        </w:rPr>
      </w:pPr>
      <w:r w:rsidRPr="008E1231">
        <w:rPr>
          <w:b/>
          <w:sz w:val="28"/>
          <w:szCs w:val="28"/>
        </w:rPr>
        <w:t>Основное общее образование</w:t>
      </w:r>
    </w:p>
    <w:p w:rsidR="00527D5F" w:rsidRPr="00056898" w:rsidRDefault="00527D5F" w:rsidP="00527D5F">
      <w:pPr>
        <w:widowControl/>
        <w:numPr>
          <w:ilvl w:val="0"/>
          <w:numId w:val="18"/>
        </w:numPr>
        <w:suppressAutoHyphens/>
        <w:autoSpaceDE/>
        <w:autoSpaceDN/>
        <w:ind w:left="284"/>
        <w:jc w:val="both"/>
        <w:rPr>
          <w:sz w:val="24"/>
          <w:szCs w:val="24"/>
        </w:rPr>
      </w:pPr>
      <w:r w:rsidRPr="00056898">
        <w:rPr>
          <w:sz w:val="24"/>
          <w:szCs w:val="24"/>
        </w:rPr>
        <w:t>5-летний срок освоения образовательных программ основного общего образования для 5-9 классов;</w:t>
      </w:r>
    </w:p>
    <w:p w:rsidR="00527D5F" w:rsidRPr="00056898" w:rsidRDefault="00527D5F" w:rsidP="00527D5F">
      <w:pPr>
        <w:widowControl/>
        <w:numPr>
          <w:ilvl w:val="0"/>
          <w:numId w:val="18"/>
        </w:numPr>
        <w:suppressAutoHyphens/>
        <w:autoSpaceDE/>
        <w:autoSpaceDN/>
        <w:ind w:left="284"/>
        <w:jc w:val="both"/>
        <w:rPr>
          <w:sz w:val="24"/>
          <w:szCs w:val="24"/>
        </w:rPr>
      </w:pPr>
      <w:r w:rsidRPr="00056898">
        <w:rPr>
          <w:sz w:val="24"/>
          <w:szCs w:val="24"/>
        </w:rPr>
        <w:t xml:space="preserve">продолжительность учебного года – 5 – 8 </w:t>
      </w:r>
      <w:proofErr w:type="gramStart"/>
      <w:r w:rsidRPr="00056898">
        <w:rPr>
          <w:sz w:val="24"/>
          <w:szCs w:val="24"/>
        </w:rPr>
        <w:t>классах</w:t>
      </w:r>
      <w:proofErr w:type="gramEnd"/>
      <w:r w:rsidRPr="00056898">
        <w:rPr>
          <w:sz w:val="24"/>
          <w:szCs w:val="24"/>
        </w:rPr>
        <w:t xml:space="preserve"> – 34 учебные недели;</w:t>
      </w:r>
    </w:p>
    <w:p w:rsidR="00527D5F" w:rsidRPr="00056898" w:rsidRDefault="00527D5F" w:rsidP="00527D5F">
      <w:pPr>
        <w:widowControl/>
        <w:numPr>
          <w:ilvl w:val="0"/>
          <w:numId w:val="18"/>
        </w:numPr>
        <w:suppressAutoHyphens/>
        <w:autoSpaceDE/>
        <w:autoSpaceDN/>
        <w:ind w:left="284"/>
        <w:jc w:val="both"/>
        <w:rPr>
          <w:sz w:val="24"/>
          <w:szCs w:val="24"/>
        </w:rPr>
      </w:pPr>
      <w:r w:rsidRPr="00056898">
        <w:rPr>
          <w:sz w:val="24"/>
          <w:szCs w:val="24"/>
        </w:rPr>
        <w:t xml:space="preserve">9 </w:t>
      </w:r>
      <w:proofErr w:type="gramStart"/>
      <w:r w:rsidRPr="00056898">
        <w:rPr>
          <w:sz w:val="24"/>
          <w:szCs w:val="24"/>
        </w:rPr>
        <w:t>классе</w:t>
      </w:r>
      <w:proofErr w:type="gramEnd"/>
      <w:r w:rsidRPr="00056898">
        <w:rPr>
          <w:sz w:val="24"/>
          <w:szCs w:val="24"/>
        </w:rPr>
        <w:t xml:space="preserve"> - 33 учебные недели (не включая период государственной итоговой аттестации).</w:t>
      </w:r>
    </w:p>
    <w:p w:rsidR="00527D5F" w:rsidRPr="00056898" w:rsidRDefault="00527D5F" w:rsidP="00527D5F">
      <w:pPr>
        <w:ind w:firstLine="709"/>
        <w:jc w:val="both"/>
        <w:rPr>
          <w:sz w:val="24"/>
          <w:szCs w:val="24"/>
        </w:rPr>
      </w:pPr>
      <w:r w:rsidRPr="00056898">
        <w:rPr>
          <w:color w:val="222222"/>
          <w:sz w:val="24"/>
          <w:szCs w:val="24"/>
        </w:rPr>
        <w:t>Соответственно, весь период обучения на уровне основного общего образования составляет 169 учебных недель.</w:t>
      </w:r>
      <w:r w:rsidRPr="00056898">
        <w:rPr>
          <w:sz w:val="24"/>
          <w:szCs w:val="24"/>
        </w:rPr>
        <w:t xml:space="preserve"> </w:t>
      </w:r>
    </w:p>
    <w:p w:rsidR="00527D5F" w:rsidRPr="00056898" w:rsidRDefault="00527D5F" w:rsidP="00527D5F">
      <w:pPr>
        <w:ind w:firstLine="709"/>
        <w:jc w:val="both"/>
        <w:rPr>
          <w:sz w:val="24"/>
          <w:szCs w:val="24"/>
          <w:lang w:val="be-BY"/>
        </w:rPr>
      </w:pPr>
      <w:r w:rsidRPr="00056898">
        <w:rPr>
          <w:sz w:val="24"/>
          <w:szCs w:val="24"/>
        </w:rPr>
        <w:t>В 5 классе взят вариант 2 примерного недельного учебного плана основного общего образования, в 6- 8 классах за основу взят 3 вариант примерного недельного учебного плана основного общего образования.</w:t>
      </w:r>
    </w:p>
    <w:p w:rsidR="00527D5F" w:rsidRPr="00D45742" w:rsidRDefault="00527D5F" w:rsidP="00527D5F">
      <w:pPr>
        <w:pStyle w:val="a3"/>
        <w:ind w:right="74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45742">
        <w:rPr>
          <w:sz w:val="24"/>
          <w:szCs w:val="24"/>
        </w:rPr>
        <w:t>Продолжительность каникул в течение учебного года составляет не менее  30 календарных дней, летом -  не менее 8 недель. Продо</w:t>
      </w:r>
      <w:r>
        <w:rPr>
          <w:sz w:val="24"/>
          <w:szCs w:val="24"/>
        </w:rPr>
        <w:t>лжительность урока составляет 45</w:t>
      </w:r>
      <w:r w:rsidRPr="00D45742">
        <w:rPr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минут.</w:t>
      </w:r>
    </w:p>
    <w:p w:rsidR="00527D5F" w:rsidRPr="00D45742" w:rsidRDefault="00527D5F" w:rsidP="00527D5F">
      <w:pPr>
        <w:pStyle w:val="a9"/>
        <w:spacing w:before="0" w:beforeAutospacing="0" w:after="182" w:afterAutospacing="0"/>
        <w:jc w:val="both"/>
        <w:rPr>
          <w:color w:val="222222"/>
        </w:rPr>
      </w:pPr>
      <w:r>
        <w:rPr>
          <w:color w:val="222222"/>
        </w:rPr>
        <w:t xml:space="preserve">        </w:t>
      </w:r>
      <w:r w:rsidRPr="00D45742">
        <w:rPr>
          <w:color w:val="222222"/>
        </w:rPr>
        <w:t>Образовательная недельная нагрузка равномерно распределена в течение учебной недели и соответствует требованиям санитарных норм </w:t>
      </w:r>
      <w:proofErr w:type="spellStart"/>
      <w:r>
        <w:fldChar w:fldCharType="begin"/>
      </w:r>
      <w:r>
        <w:instrText>HYPERLINK "https://vip.1zavuch.ru/" \l "/document/99/573500115/" \t "_self"</w:instrText>
      </w:r>
      <w:r>
        <w:fldChar w:fldCharType="separate"/>
      </w:r>
      <w:r w:rsidRPr="00D45742">
        <w:rPr>
          <w:rStyle w:val="aa"/>
          <w:color w:val="01745C"/>
        </w:rPr>
        <w:t>СанПиН</w:t>
      </w:r>
      <w:proofErr w:type="spellEnd"/>
      <w:r w:rsidRPr="00D45742">
        <w:rPr>
          <w:rStyle w:val="aa"/>
          <w:color w:val="01745C"/>
        </w:rPr>
        <w:t xml:space="preserve"> 1.2.3685-21</w:t>
      </w:r>
      <w:r>
        <w:fldChar w:fldCharType="end"/>
      </w:r>
      <w:r w:rsidRPr="00D45742">
        <w:rPr>
          <w:color w:val="222222"/>
        </w:rPr>
        <w:t>. Объем максимально допустимой образовательной нагрузки в течение дня в 5–6-х классах не превышает шести уроков, в 7–9-х классах – семи уроков.</w:t>
      </w:r>
    </w:p>
    <w:p w:rsidR="00527D5F" w:rsidRPr="00D45742" w:rsidRDefault="00527D5F" w:rsidP="00527D5F">
      <w:pPr>
        <w:pStyle w:val="a9"/>
        <w:spacing w:before="0" w:beforeAutospacing="0" w:after="182" w:afterAutospacing="0"/>
        <w:jc w:val="both"/>
        <w:rPr>
          <w:color w:val="222222"/>
        </w:rPr>
      </w:pPr>
      <w:r>
        <w:rPr>
          <w:color w:val="222222"/>
        </w:rPr>
        <w:t xml:space="preserve">      </w:t>
      </w:r>
      <w:proofErr w:type="gramStart"/>
      <w:r w:rsidRPr="00D45742">
        <w:rPr>
          <w:color w:val="222222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527D5F" w:rsidRPr="00D45742" w:rsidRDefault="00527D5F" w:rsidP="00527D5F">
      <w:pPr>
        <w:widowControl/>
        <w:numPr>
          <w:ilvl w:val="0"/>
          <w:numId w:val="13"/>
        </w:numPr>
        <w:autoSpaceDE/>
        <w:autoSpaceDN/>
        <w:ind w:left="328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в 5-х классах – 29 часов в неделю;</w:t>
      </w:r>
    </w:p>
    <w:p w:rsidR="00527D5F" w:rsidRPr="00D45742" w:rsidRDefault="00527D5F" w:rsidP="00527D5F">
      <w:pPr>
        <w:widowControl/>
        <w:numPr>
          <w:ilvl w:val="0"/>
          <w:numId w:val="13"/>
        </w:numPr>
        <w:autoSpaceDE/>
        <w:autoSpaceDN/>
        <w:ind w:left="328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 xml:space="preserve">6-х </w:t>
      </w:r>
      <w:proofErr w:type="gramStart"/>
      <w:r w:rsidRPr="00D45742">
        <w:rPr>
          <w:color w:val="222222"/>
          <w:sz w:val="24"/>
          <w:szCs w:val="24"/>
        </w:rPr>
        <w:t>классах</w:t>
      </w:r>
      <w:proofErr w:type="gramEnd"/>
      <w:r w:rsidRPr="00D45742">
        <w:rPr>
          <w:color w:val="222222"/>
          <w:sz w:val="24"/>
          <w:szCs w:val="24"/>
        </w:rPr>
        <w:t xml:space="preserve"> – 30 часов в неделю;</w:t>
      </w:r>
    </w:p>
    <w:p w:rsidR="00527D5F" w:rsidRPr="00D45742" w:rsidRDefault="00527D5F" w:rsidP="00527D5F">
      <w:pPr>
        <w:widowControl/>
        <w:numPr>
          <w:ilvl w:val="0"/>
          <w:numId w:val="13"/>
        </w:numPr>
        <w:autoSpaceDE/>
        <w:autoSpaceDN/>
        <w:ind w:left="328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 xml:space="preserve">7-х </w:t>
      </w:r>
      <w:proofErr w:type="gramStart"/>
      <w:r w:rsidRPr="00D45742">
        <w:rPr>
          <w:color w:val="222222"/>
          <w:sz w:val="24"/>
          <w:szCs w:val="24"/>
        </w:rPr>
        <w:t>классах</w:t>
      </w:r>
      <w:proofErr w:type="gramEnd"/>
      <w:r w:rsidRPr="00D45742">
        <w:rPr>
          <w:color w:val="222222"/>
          <w:sz w:val="24"/>
          <w:szCs w:val="24"/>
        </w:rPr>
        <w:t xml:space="preserve"> – 32 часа в неделю;</w:t>
      </w:r>
    </w:p>
    <w:p w:rsidR="00527D5F" w:rsidRPr="00D45742" w:rsidRDefault="00527D5F" w:rsidP="00527D5F">
      <w:pPr>
        <w:widowControl/>
        <w:numPr>
          <w:ilvl w:val="0"/>
          <w:numId w:val="13"/>
        </w:numPr>
        <w:autoSpaceDE/>
        <w:autoSpaceDN/>
        <w:ind w:left="328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 xml:space="preserve">8–9-х </w:t>
      </w:r>
      <w:proofErr w:type="gramStart"/>
      <w:r w:rsidRPr="00D45742">
        <w:rPr>
          <w:color w:val="222222"/>
          <w:sz w:val="24"/>
          <w:szCs w:val="24"/>
        </w:rPr>
        <w:t>классах</w:t>
      </w:r>
      <w:proofErr w:type="gramEnd"/>
      <w:r w:rsidRPr="00D45742">
        <w:rPr>
          <w:color w:val="222222"/>
          <w:sz w:val="24"/>
          <w:szCs w:val="24"/>
        </w:rPr>
        <w:t xml:space="preserve"> – 33 часа в неделю.</w:t>
      </w:r>
    </w:p>
    <w:p w:rsidR="00527D5F" w:rsidRPr="00106F5B" w:rsidRDefault="00527D5F" w:rsidP="00527D5F">
      <w:pPr>
        <w:pStyle w:val="a3"/>
        <w:spacing w:before="72"/>
        <w:ind w:right="494"/>
        <w:rPr>
          <w:color w:val="221F1F"/>
          <w:sz w:val="24"/>
          <w:szCs w:val="24"/>
        </w:rPr>
      </w:pPr>
      <w:r w:rsidRPr="00106F5B">
        <w:rPr>
          <w:color w:val="222222"/>
          <w:szCs w:val="24"/>
        </w:rPr>
        <w:t xml:space="preserve">По </w:t>
      </w:r>
      <w:proofErr w:type="gramStart"/>
      <w:r w:rsidRPr="00106F5B">
        <w:rPr>
          <w:b/>
          <w:i/>
          <w:color w:val="222222"/>
          <w:szCs w:val="24"/>
        </w:rPr>
        <w:t>обновленному</w:t>
      </w:r>
      <w:proofErr w:type="gramEnd"/>
      <w:r w:rsidRPr="00106F5B">
        <w:rPr>
          <w:b/>
          <w:i/>
          <w:color w:val="222222"/>
          <w:szCs w:val="24"/>
        </w:rPr>
        <w:t xml:space="preserve"> ФГОС с 5-9 классы</w:t>
      </w:r>
      <w:r w:rsidRPr="00106F5B">
        <w:rPr>
          <w:color w:val="222222"/>
          <w:szCs w:val="24"/>
        </w:rPr>
        <w:t xml:space="preserve"> </w:t>
      </w:r>
      <w:r w:rsidRPr="00B17EB2">
        <w:rPr>
          <w:color w:val="222222"/>
          <w:sz w:val="24"/>
          <w:szCs w:val="24"/>
        </w:rPr>
        <w:t>общее</w:t>
      </w:r>
      <w:r w:rsidRPr="00106F5B">
        <w:rPr>
          <w:color w:val="222222"/>
          <w:szCs w:val="24"/>
        </w:rPr>
        <w:t xml:space="preserve"> </w:t>
      </w:r>
      <w:r w:rsidRPr="00D45742">
        <w:rPr>
          <w:color w:val="222222"/>
          <w:sz w:val="24"/>
          <w:szCs w:val="24"/>
        </w:rPr>
        <w:t>количество часов учебных занятий составляет 5305 часов.</w:t>
      </w:r>
      <w:r w:rsidRPr="00D45742">
        <w:rPr>
          <w:color w:val="221F1F"/>
          <w:sz w:val="24"/>
          <w:szCs w:val="24"/>
        </w:rPr>
        <w:t xml:space="preserve"> Количество учебных занятий не может составлять менее 5058 ч и более 5549 ч в соответствии с требованиями к организации образовательного процесса к учебной нагрузке при 5-дневной (или 6-дневной) </w:t>
      </w:r>
      <w:r w:rsidRPr="00D45742">
        <w:rPr>
          <w:color w:val="221F1F"/>
          <w:sz w:val="24"/>
          <w:szCs w:val="24"/>
        </w:rPr>
        <w:lastRenderedPageBreak/>
        <w:t>учебной неделе.</w:t>
      </w:r>
    </w:p>
    <w:p w:rsidR="00527D5F" w:rsidRDefault="00527D5F" w:rsidP="00527D5F">
      <w:pPr>
        <w:pStyle w:val="a9"/>
        <w:spacing w:before="0" w:beforeAutospacing="0" w:after="182" w:afterAutospacing="0"/>
        <w:jc w:val="both"/>
        <w:rPr>
          <w:rStyle w:val="sfwc"/>
          <w:color w:val="222222"/>
        </w:rPr>
      </w:pPr>
      <w:r w:rsidRPr="00D45742">
        <w:rPr>
          <w:color w:val="222222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527D5F" w:rsidRPr="00106F5B" w:rsidRDefault="00527D5F" w:rsidP="00527D5F">
      <w:pPr>
        <w:pStyle w:val="a9"/>
        <w:spacing w:before="0" w:beforeAutospacing="0" w:after="182" w:afterAutospacing="0"/>
        <w:jc w:val="both"/>
        <w:rPr>
          <w:color w:val="222222"/>
        </w:rPr>
      </w:pPr>
      <w:r w:rsidRPr="00D45742">
        <w:rPr>
          <w:color w:val="222222"/>
        </w:rPr>
        <w:t>Обязательная часть учебного плана определяет состав учебных предметов обязательных предметных областей и учебное время, отводимое на их изучение по классам (годам) обучения. Обязательная часть учебного плана включает в себя 9 предметных областей.</w:t>
      </w:r>
    </w:p>
    <w:p w:rsidR="00527D5F" w:rsidRPr="00D45742" w:rsidRDefault="00527D5F" w:rsidP="00527D5F">
      <w:pPr>
        <w:spacing w:before="1" w:line="322" w:lineRule="exact"/>
        <w:ind w:left="1401"/>
        <w:jc w:val="both"/>
        <w:rPr>
          <w:sz w:val="24"/>
          <w:szCs w:val="24"/>
        </w:rPr>
      </w:pPr>
      <w:r w:rsidRPr="00D45742">
        <w:rPr>
          <w:i/>
          <w:sz w:val="24"/>
          <w:szCs w:val="24"/>
        </w:rPr>
        <w:t xml:space="preserve">                  </w:t>
      </w:r>
      <w:r w:rsidRPr="00D45742">
        <w:rPr>
          <w:b/>
          <w:i/>
          <w:sz w:val="24"/>
          <w:szCs w:val="24"/>
        </w:rPr>
        <w:t>Обязательная</w:t>
      </w:r>
      <w:r w:rsidRPr="00D45742">
        <w:rPr>
          <w:b/>
          <w:i/>
          <w:spacing w:val="-13"/>
          <w:sz w:val="24"/>
          <w:szCs w:val="24"/>
        </w:rPr>
        <w:t xml:space="preserve"> </w:t>
      </w:r>
      <w:r w:rsidRPr="00D45742">
        <w:rPr>
          <w:b/>
          <w:i/>
          <w:sz w:val="24"/>
          <w:szCs w:val="24"/>
        </w:rPr>
        <w:t>часть</w:t>
      </w:r>
      <w:r w:rsidRPr="00D45742">
        <w:rPr>
          <w:b/>
          <w:i/>
          <w:spacing w:val="-5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учебного</w:t>
      </w:r>
      <w:r w:rsidRPr="00D45742">
        <w:rPr>
          <w:b/>
          <w:spacing w:val="-8"/>
          <w:sz w:val="24"/>
          <w:szCs w:val="24"/>
        </w:rPr>
        <w:t xml:space="preserve"> </w:t>
      </w:r>
      <w:r w:rsidRPr="00D45742">
        <w:rPr>
          <w:b/>
          <w:spacing w:val="-2"/>
          <w:sz w:val="24"/>
          <w:szCs w:val="24"/>
        </w:rPr>
        <w:t>плана</w:t>
      </w:r>
      <w:r w:rsidRPr="00D45742">
        <w:rPr>
          <w:spacing w:val="-2"/>
          <w:sz w:val="24"/>
          <w:szCs w:val="24"/>
        </w:rPr>
        <w:t>.</w:t>
      </w:r>
    </w:p>
    <w:p w:rsidR="00527D5F" w:rsidRPr="00D45742" w:rsidRDefault="00527D5F" w:rsidP="00527D5F">
      <w:pPr>
        <w:ind w:right="743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Предметная область</w:t>
      </w:r>
      <w:r w:rsidRPr="00D45742">
        <w:rPr>
          <w:b/>
          <w:sz w:val="24"/>
          <w:szCs w:val="24"/>
        </w:rPr>
        <w:t xml:space="preserve"> «Русский язык и литература» </w:t>
      </w:r>
      <w:r w:rsidRPr="00D45742">
        <w:rPr>
          <w:sz w:val="24"/>
          <w:szCs w:val="24"/>
        </w:rPr>
        <w:t>представлена предметами русский</w:t>
      </w:r>
      <w:r w:rsidRPr="00D45742">
        <w:rPr>
          <w:spacing w:val="-10"/>
          <w:sz w:val="24"/>
          <w:szCs w:val="24"/>
        </w:rPr>
        <w:t xml:space="preserve"> </w:t>
      </w:r>
      <w:r w:rsidRPr="00D45742">
        <w:rPr>
          <w:sz w:val="24"/>
          <w:szCs w:val="24"/>
        </w:rPr>
        <w:t>язык и литература.</w:t>
      </w:r>
    </w:p>
    <w:p w:rsidR="00527D5F" w:rsidRPr="00D45742" w:rsidRDefault="00527D5F" w:rsidP="00527D5F">
      <w:pPr>
        <w:spacing w:line="321" w:lineRule="exact"/>
        <w:jc w:val="both"/>
        <w:rPr>
          <w:b/>
          <w:sz w:val="24"/>
          <w:szCs w:val="24"/>
        </w:rPr>
      </w:pPr>
      <w:r w:rsidRPr="00D45742">
        <w:rPr>
          <w:sz w:val="24"/>
          <w:szCs w:val="24"/>
        </w:rPr>
        <w:t>Предметная</w:t>
      </w:r>
      <w:r w:rsidRPr="00D45742">
        <w:rPr>
          <w:spacing w:val="-7"/>
          <w:sz w:val="24"/>
          <w:szCs w:val="24"/>
        </w:rPr>
        <w:t xml:space="preserve"> </w:t>
      </w:r>
      <w:r w:rsidRPr="00D45742">
        <w:rPr>
          <w:sz w:val="24"/>
          <w:szCs w:val="24"/>
        </w:rPr>
        <w:t>область</w:t>
      </w:r>
      <w:r w:rsidRPr="00D45742">
        <w:rPr>
          <w:b/>
          <w:spacing w:val="-3"/>
          <w:sz w:val="24"/>
          <w:szCs w:val="24"/>
        </w:rPr>
        <w:t xml:space="preserve"> </w:t>
      </w:r>
      <w:r w:rsidRPr="00D45742">
        <w:rPr>
          <w:sz w:val="24"/>
          <w:szCs w:val="24"/>
        </w:rPr>
        <w:t>«</w:t>
      </w:r>
      <w:r w:rsidRPr="00D45742">
        <w:rPr>
          <w:b/>
          <w:sz w:val="24"/>
          <w:szCs w:val="24"/>
        </w:rPr>
        <w:t>Родной</w:t>
      </w:r>
      <w:r w:rsidRPr="00D45742">
        <w:rPr>
          <w:b/>
          <w:spacing w:val="-4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язык</w:t>
      </w:r>
      <w:r w:rsidRPr="00D45742">
        <w:rPr>
          <w:b/>
          <w:spacing w:val="-3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и</w:t>
      </w:r>
      <w:r w:rsidRPr="00D45742">
        <w:rPr>
          <w:b/>
          <w:spacing w:val="-5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родная</w:t>
      </w:r>
      <w:r w:rsidRPr="00D45742">
        <w:rPr>
          <w:b/>
          <w:spacing w:val="-4"/>
          <w:sz w:val="24"/>
          <w:szCs w:val="24"/>
        </w:rPr>
        <w:t xml:space="preserve"> </w:t>
      </w:r>
      <w:r w:rsidRPr="00D45742">
        <w:rPr>
          <w:b/>
          <w:spacing w:val="-2"/>
          <w:sz w:val="24"/>
          <w:szCs w:val="24"/>
        </w:rPr>
        <w:t>литература».</w:t>
      </w:r>
    </w:p>
    <w:p w:rsidR="00527D5F" w:rsidRPr="00D45742" w:rsidRDefault="00527D5F" w:rsidP="00527D5F">
      <w:pPr>
        <w:adjustRightInd w:val="0"/>
        <w:jc w:val="both"/>
        <w:rPr>
          <w:sz w:val="24"/>
          <w:szCs w:val="24"/>
          <w:lang w:eastAsia="ru-RU"/>
        </w:rPr>
      </w:pPr>
      <w:r w:rsidRPr="00D45742">
        <w:rPr>
          <w:sz w:val="24"/>
          <w:szCs w:val="24"/>
        </w:rPr>
        <w:t xml:space="preserve">В МОБУ СОШ </w:t>
      </w:r>
      <w:proofErr w:type="gramStart"/>
      <w:r w:rsidRPr="00D45742">
        <w:rPr>
          <w:sz w:val="24"/>
          <w:szCs w:val="24"/>
        </w:rPr>
        <w:t>с</w:t>
      </w:r>
      <w:proofErr w:type="gramEnd"/>
      <w:r w:rsidRPr="00D45742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Михайловка</w:t>
      </w:r>
      <w:proofErr w:type="gramEnd"/>
      <w:r w:rsidRPr="00D45742">
        <w:rPr>
          <w:sz w:val="24"/>
          <w:szCs w:val="24"/>
        </w:rPr>
        <w:t xml:space="preserve"> языком образования является русский язык, в соответствии с п. 33.1 ФГОС ООО (Приказ </w:t>
      </w:r>
      <w:proofErr w:type="spellStart"/>
      <w:r w:rsidRPr="00D45742">
        <w:rPr>
          <w:sz w:val="24"/>
          <w:szCs w:val="24"/>
        </w:rPr>
        <w:t>Минпросвещения</w:t>
      </w:r>
      <w:proofErr w:type="spellEnd"/>
      <w:r w:rsidRPr="00D45742">
        <w:rPr>
          <w:sz w:val="24"/>
          <w:szCs w:val="24"/>
        </w:rPr>
        <w:t xml:space="preserve"> России № 287).</w:t>
      </w:r>
      <w:r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 xml:space="preserve"> Учебный план обеспечивает преподавание и изучение учебных предметов «Родной  язык и государственный язык республики Российской Федерации » и «Родная  литература» в рамках обязательной предметной области «Родной язык и родная литература» в соответствии с возможностями </w:t>
      </w:r>
      <w:r w:rsidRPr="00D45742">
        <w:rPr>
          <w:sz w:val="24"/>
          <w:szCs w:val="24"/>
        </w:rPr>
        <w:t>МОБУ СОШ с</w:t>
      </w:r>
      <w:proofErr w:type="gramStart"/>
      <w:r w:rsidRPr="00D45742">
        <w:rPr>
          <w:sz w:val="24"/>
          <w:szCs w:val="24"/>
        </w:rPr>
        <w:t>.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 xml:space="preserve">ихайловка </w:t>
      </w:r>
      <w:r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 xml:space="preserve">и запросами обучающихся и их родителей (законных представителей), которые зафиксированы в заявлениях. </w:t>
      </w:r>
      <w:r w:rsidRPr="00D45742">
        <w:rPr>
          <w:sz w:val="24"/>
          <w:szCs w:val="24"/>
          <w:lang w:eastAsia="ru-RU"/>
        </w:rPr>
        <w:t xml:space="preserve">На основании заявлений родителей (законных представителей)  обучающихся </w:t>
      </w:r>
      <w:r>
        <w:rPr>
          <w:bCs/>
          <w:sz w:val="24"/>
          <w:szCs w:val="24"/>
          <w:lang w:eastAsia="ru-RU"/>
        </w:rPr>
        <w:t>в 5 классе</w:t>
      </w:r>
      <w:r w:rsidRPr="00D45742">
        <w:rPr>
          <w:bCs/>
          <w:sz w:val="24"/>
          <w:szCs w:val="24"/>
          <w:lang w:eastAsia="ru-RU"/>
        </w:rPr>
        <w:t xml:space="preserve"> </w:t>
      </w:r>
      <w:r w:rsidRPr="00D45742">
        <w:rPr>
          <w:color w:val="000000"/>
          <w:sz w:val="24"/>
          <w:szCs w:val="24"/>
          <w:lang w:eastAsia="ru-RU"/>
        </w:rPr>
        <w:t>могут быть</w:t>
      </w:r>
      <w:r w:rsidRPr="00D45742">
        <w:rPr>
          <w:sz w:val="24"/>
          <w:szCs w:val="24"/>
          <w:lang w:eastAsia="ru-RU"/>
        </w:rPr>
        <w:t xml:space="preserve"> сформированы  следующие учебные группы:</w:t>
      </w:r>
    </w:p>
    <w:p w:rsidR="00527D5F" w:rsidRPr="00D45742" w:rsidRDefault="00527D5F" w:rsidP="00527D5F">
      <w:pPr>
        <w:numPr>
          <w:ilvl w:val="0"/>
          <w:numId w:val="9"/>
        </w:numPr>
        <w:suppressAutoHyphens/>
        <w:adjustRightInd w:val="0"/>
        <w:ind w:hanging="11"/>
        <w:jc w:val="both"/>
        <w:rPr>
          <w:sz w:val="24"/>
          <w:szCs w:val="24"/>
          <w:lang w:eastAsia="ru-RU"/>
        </w:rPr>
      </w:pPr>
      <w:r w:rsidRPr="00D45742">
        <w:rPr>
          <w:sz w:val="24"/>
          <w:szCs w:val="24"/>
          <w:lang w:eastAsia="ru-RU"/>
        </w:rPr>
        <w:t xml:space="preserve">группа для изучения  родного </w:t>
      </w:r>
      <w:r>
        <w:rPr>
          <w:sz w:val="24"/>
          <w:szCs w:val="24"/>
          <w:lang w:eastAsia="ru-RU"/>
        </w:rPr>
        <w:t>чувашского</w:t>
      </w:r>
      <w:r w:rsidRPr="00D45742">
        <w:rPr>
          <w:sz w:val="24"/>
          <w:szCs w:val="24"/>
          <w:lang w:eastAsia="ru-RU"/>
        </w:rPr>
        <w:t xml:space="preserve"> языка;</w:t>
      </w:r>
    </w:p>
    <w:p w:rsidR="00527D5F" w:rsidRPr="0039129B" w:rsidRDefault="00527D5F" w:rsidP="00527D5F">
      <w:pPr>
        <w:numPr>
          <w:ilvl w:val="0"/>
          <w:numId w:val="9"/>
        </w:numPr>
        <w:suppressAutoHyphens/>
        <w:adjustRightInd w:val="0"/>
        <w:ind w:hanging="11"/>
        <w:jc w:val="both"/>
        <w:rPr>
          <w:sz w:val="24"/>
          <w:szCs w:val="24"/>
          <w:lang w:eastAsia="ru-RU"/>
        </w:rPr>
      </w:pPr>
      <w:r w:rsidRPr="00D45742">
        <w:rPr>
          <w:sz w:val="24"/>
          <w:szCs w:val="24"/>
          <w:lang w:eastAsia="ru-RU"/>
        </w:rPr>
        <w:t>группы для изучения родного русского языка.</w:t>
      </w:r>
    </w:p>
    <w:p w:rsidR="00527D5F" w:rsidRDefault="00527D5F" w:rsidP="00527D5F">
      <w:pPr>
        <w:numPr>
          <w:ilvl w:val="0"/>
          <w:numId w:val="9"/>
        </w:numPr>
        <w:suppressAutoHyphens/>
        <w:adjustRightInd w:val="0"/>
        <w:ind w:hanging="1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группа для изучения Государственного языка республики Российской Федерации.</w:t>
      </w:r>
    </w:p>
    <w:p w:rsidR="00527D5F" w:rsidRPr="00D45742" w:rsidRDefault="00527D5F" w:rsidP="00527D5F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</w:t>
      </w:r>
      <w:r w:rsidRPr="00D45742">
        <w:rPr>
          <w:sz w:val="24"/>
          <w:szCs w:val="24"/>
          <w:lang w:eastAsia="ru-RU"/>
        </w:rPr>
        <w:t xml:space="preserve">  обучающихся </w:t>
      </w:r>
      <w:r>
        <w:rPr>
          <w:bCs/>
          <w:sz w:val="24"/>
          <w:szCs w:val="24"/>
          <w:lang w:eastAsia="ru-RU"/>
        </w:rPr>
        <w:t>6-9 классов</w:t>
      </w:r>
      <w:r w:rsidRPr="00D45742">
        <w:rPr>
          <w:bCs/>
          <w:sz w:val="24"/>
          <w:szCs w:val="24"/>
          <w:lang w:eastAsia="ru-RU"/>
        </w:rPr>
        <w:t xml:space="preserve"> </w:t>
      </w:r>
      <w:r w:rsidRPr="00D45742">
        <w:rPr>
          <w:color w:val="000000"/>
          <w:sz w:val="24"/>
          <w:szCs w:val="24"/>
          <w:lang w:eastAsia="ru-RU"/>
        </w:rPr>
        <w:t>могут быть</w:t>
      </w:r>
      <w:r w:rsidRPr="00D45742">
        <w:rPr>
          <w:sz w:val="24"/>
          <w:szCs w:val="24"/>
          <w:lang w:eastAsia="ru-RU"/>
        </w:rPr>
        <w:t xml:space="preserve"> сформированы  следующие учебные группы:</w:t>
      </w:r>
    </w:p>
    <w:p w:rsidR="00527D5F" w:rsidRPr="00D45742" w:rsidRDefault="00527D5F" w:rsidP="00527D5F">
      <w:pPr>
        <w:numPr>
          <w:ilvl w:val="0"/>
          <w:numId w:val="9"/>
        </w:numPr>
        <w:suppressAutoHyphens/>
        <w:adjustRightInd w:val="0"/>
        <w:ind w:hanging="11"/>
        <w:jc w:val="both"/>
        <w:rPr>
          <w:sz w:val="24"/>
          <w:szCs w:val="24"/>
          <w:lang w:eastAsia="ru-RU"/>
        </w:rPr>
      </w:pPr>
      <w:r w:rsidRPr="00D45742">
        <w:rPr>
          <w:sz w:val="24"/>
          <w:szCs w:val="24"/>
          <w:lang w:eastAsia="ru-RU"/>
        </w:rPr>
        <w:t xml:space="preserve">группа для изучения  родного </w:t>
      </w:r>
      <w:r>
        <w:rPr>
          <w:sz w:val="24"/>
          <w:szCs w:val="24"/>
          <w:lang w:eastAsia="ru-RU"/>
        </w:rPr>
        <w:t>чувашского</w:t>
      </w:r>
      <w:r w:rsidRPr="00D45742">
        <w:rPr>
          <w:sz w:val="24"/>
          <w:szCs w:val="24"/>
          <w:lang w:eastAsia="ru-RU"/>
        </w:rPr>
        <w:t xml:space="preserve"> языка;</w:t>
      </w:r>
    </w:p>
    <w:p w:rsidR="00527D5F" w:rsidRPr="0039129B" w:rsidRDefault="00527D5F" w:rsidP="00527D5F">
      <w:pPr>
        <w:numPr>
          <w:ilvl w:val="0"/>
          <w:numId w:val="9"/>
        </w:numPr>
        <w:suppressAutoHyphens/>
        <w:adjustRightInd w:val="0"/>
        <w:ind w:hanging="11"/>
        <w:jc w:val="both"/>
        <w:rPr>
          <w:sz w:val="24"/>
          <w:szCs w:val="24"/>
          <w:lang w:eastAsia="ru-RU"/>
        </w:rPr>
      </w:pPr>
      <w:r w:rsidRPr="00D45742">
        <w:rPr>
          <w:sz w:val="24"/>
          <w:szCs w:val="24"/>
          <w:lang w:eastAsia="ru-RU"/>
        </w:rPr>
        <w:t>группы для изучения родного русского языка.</w:t>
      </w:r>
    </w:p>
    <w:p w:rsidR="00527D5F" w:rsidRPr="00D45742" w:rsidRDefault="00527D5F" w:rsidP="00527D5F">
      <w:pPr>
        <w:suppressAutoHyphens/>
        <w:adjustRightInd w:val="0"/>
        <w:ind w:left="720"/>
        <w:jc w:val="both"/>
        <w:rPr>
          <w:sz w:val="24"/>
          <w:szCs w:val="24"/>
          <w:lang w:eastAsia="ru-RU"/>
        </w:rPr>
      </w:pPr>
    </w:p>
    <w:p w:rsidR="00527D5F" w:rsidRPr="00D45742" w:rsidRDefault="00527D5F" w:rsidP="00527D5F">
      <w:pPr>
        <w:pStyle w:val="a3"/>
        <w:spacing w:before="2"/>
        <w:ind w:right="737"/>
        <w:rPr>
          <w:b/>
          <w:sz w:val="24"/>
          <w:szCs w:val="24"/>
        </w:rPr>
      </w:pPr>
      <w:r w:rsidRPr="00D45742">
        <w:rPr>
          <w:sz w:val="24"/>
          <w:szCs w:val="24"/>
        </w:rPr>
        <w:t xml:space="preserve">Предметная область </w:t>
      </w:r>
      <w:r w:rsidRPr="00D45742">
        <w:rPr>
          <w:b/>
          <w:sz w:val="24"/>
          <w:szCs w:val="24"/>
        </w:rPr>
        <w:t xml:space="preserve">«Иностранные языки». </w:t>
      </w:r>
    </w:p>
    <w:p w:rsidR="00527D5F" w:rsidRPr="00D45742" w:rsidRDefault="00527D5F" w:rsidP="00527D5F">
      <w:pPr>
        <w:pStyle w:val="a8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Иностранный язык (английский язык)  изучается в 5 – 9 классах в объеме 3 часов в неделю. «</w:t>
      </w:r>
      <w:r w:rsidRPr="00D45742">
        <w:rPr>
          <w:i/>
          <w:sz w:val="24"/>
          <w:szCs w:val="24"/>
        </w:rPr>
        <w:t>Второй иностранный язык</w:t>
      </w:r>
      <w:r w:rsidRPr="00D45742">
        <w:rPr>
          <w:sz w:val="24"/>
          <w:szCs w:val="24"/>
        </w:rPr>
        <w:t xml:space="preserve">» </w:t>
      </w:r>
      <w:proofErr w:type="gramStart"/>
      <w:r w:rsidRPr="00D45742">
        <w:rPr>
          <w:sz w:val="24"/>
          <w:szCs w:val="24"/>
        </w:rPr>
        <w:t xml:space="preserve">( </w:t>
      </w:r>
      <w:proofErr w:type="gramEnd"/>
      <w:r w:rsidRPr="00D45742">
        <w:rPr>
          <w:sz w:val="24"/>
          <w:szCs w:val="24"/>
        </w:rPr>
        <w:t xml:space="preserve">немецкий )  по заявлению родителей в 2022-2023 учебном году не преподается (основание: п. 33.1 ФГОС ООО (Приказ </w:t>
      </w:r>
      <w:proofErr w:type="spellStart"/>
      <w:r w:rsidRPr="00D45742">
        <w:rPr>
          <w:sz w:val="24"/>
          <w:szCs w:val="24"/>
        </w:rPr>
        <w:t>Минпросвещения</w:t>
      </w:r>
      <w:proofErr w:type="spellEnd"/>
      <w:r w:rsidRPr="00D45742">
        <w:rPr>
          <w:sz w:val="24"/>
          <w:szCs w:val="24"/>
        </w:rPr>
        <w:t xml:space="preserve"> России № 287) .</w:t>
      </w:r>
    </w:p>
    <w:p w:rsidR="00527D5F" w:rsidRPr="00D45742" w:rsidRDefault="00527D5F" w:rsidP="00527D5F">
      <w:pPr>
        <w:pStyle w:val="a8"/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 </w:t>
      </w:r>
      <w:proofErr w:type="gramStart"/>
      <w:r w:rsidRPr="00D45742">
        <w:rPr>
          <w:sz w:val="24"/>
          <w:szCs w:val="24"/>
        </w:rPr>
        <w:t xml:space="preserve">Предметная область   </w:t>
      </w:r>
      <w:r w:rsidRPr="00D45742">
        <w:rPr>
          <w:b/>
          <w:sz w:val="24"/>
          <w:szCs w:val="24"/>
        </w:rPr>
        <w:t>«Математика и информатика»</w:t>
      </w:r>
      <w:r w:rsidRPr="00D45742">
        <w:rPr>
          <w:sz w:val="24"/>
          <w:szCs w:val="24"/>
        </w:rPr>
        <w:t xml:space="preserve">  представлена</w:t>
      </w:r>
      <w:r w:rsidRPr="00D45742">
        <w:rPr>
          <w:sz w:val="24"/>
          <w:szCs w:val="24"/>
        </w:rPr>
        <w:tab/>
        <w:t xml:space="preserve"> предметами «Математика»,  «Алгебра», «Геометрия»,  «Вероятность и статистика» и «Информатика».</w:t>
      </w:r>
      <w:proofErr w:type="gramEnd"/>
    </w:p>
    <w:p w:rsidR="00527D5F" w:rsidRPr="00D45742" w:rsidRDefault="00527D5F" w:rsidP="00527D5F">
      <w:pPr>
        <w:ind w:right="494"/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Предметная область </w:t>
      </w:r>
      <w:r w:rsidRPr="00D45742">
        <w:rPr>
          <w:b/>
          <w:sz w:val="24"/>
          <w:szCs w:val="24"/>
        </w:rPr>
        <w:t xml:space="preserve">«Общественно-научные предметы» </w:t>
      </w:r>
      <w:r w:rsidRPr="00D45742">
        <w:rPr>
          <w:sz w:val="24"/>
          <w:szCs w:val="24"/>
        </w:rPr>
        <w:t>представлена предметами «История», «Обществознание», «География». Предмет</w:t>
      </w:r>
      <w:r w:rsidRPr="00D45742">
        <w:rPr>
          <w:spacing w:val="30"/>
          <w:sz w:val="24"/>
          <w:szCs w:val="24"/>
        </w:rPr>
        <w:t xml:space="preserve"> </w:t>
      </w:r>
      <w:r w:rsidRPr="00D45742">
        <w:rPr>
          <w:sz w:val="24"/>
          <w:szCs w:val="24"/>
        </w:rPr>
        <w:t>«История»</w:t>
      </w:r>
      <w:r w:rsidRPr="00D45742">
        <w:rPr>
          <w:spacing w:val="30"/>
          <w:sz w:val="24"/>
          <w:szCs w:val="24"/>
        </w:rPr>
        <w:t xml:space="preserve"> </w:t>
      </w:r>
      <w:r w:rsidRPr="00D45742">
        <w:rPr>
          <w:sz w:val="24"/>
          <w:szCs w:val="24"/>
        </w:rPr>
        <w:t>включает</w:t>
      </w:r>
      <w:r w:rsidRPr="00D45742">
        <w:rPr>
          <w:spacing w:val="30"/>
          <w:sz w:val="24"/>
          <w:szCs w:val="24"/>
        </w:rPr>
        <w:t xml:space="preserve"> </w:t>
      </w:r>
      <w:r w:rsidRPr="00D45742">
        <w:rPr>
          <w:sz w:val="24"/>
          <w:szCs w:val="24"/>
        </w:rPr>
        <w:t>в</w:t>
      </w:r>
      <w:r w:rsidRPr="00D45742">
        <w:rPr>
          <w:spacing w:val="31"/>
          <w:sz w:val="24"/>
          <w:szCs w:val="24"/>
        </w:rPr>
        <w:t xml:space="preserve"> </w:t>
      </w:r>
      <w:r w:rsidRPr="00D45742">
        <w:rPr>
          <w:sz w:val="24"/>
          <w:szCs w:val="24"/>
        </w:rPr>
        <w:t>себя</w:t>
      </w:r>
      <w:r w:rsidRPr="00D45742">
        <w:rPr>
          <w:spacing w:val="31"/>
          <w:sz w:val="24"/>
          <w:szCs w:val="24"/>
        </w:rPr>
        <w:t xml:space="preserve"> </w:t>
      </w:r>
      <w:r w:rsidRPr="00D45742">
        <w:rPr>
          <w:sz w:val="24"/>
          <w:szCs w:val="24"/>
        </w:rPr>
        <w:t>учебные</w:t>
      </w:r>
      <w:r w:rsidRPr="00D45742">
        <w:rPr>
          <w:spacing w:val="33"/>
          <w:sz w:val="24"/>
          <w:szCs w:val="24"/>
        </w:rPr>
        <w:t xml:space="preserve"> </w:t>
      </w:r>
      <w:r w:rsidRPr="00D45742">
        <w:rPr>
          <w:sz w:val="24"/>
          <w:szCs w:val="24"/>
        </w:rPr>
        <w:t>курсы</w:t>
      </w:r>
      <w:r w:rsidRPr="00D45742">
        <w:rPr>
          <w:spacing w:val="32"/>
          <w:sz w:val="24"/>
          <w:szCs w:val="24"/>
        </w:rPr>
        <w:t xml:space="preserve"> </w:t>
      </w:r>
      <w:r w:rsidRPr="00D45742">
        <w:rPr>
          <w:sz w:val="24"/>
          <w:szCs w:val="24"/>
        </w:rPr>
        <w:t>«Всеобщая</w:t>
      </w:r>
      <w:r w:rsidRPr="00D45742">
        <w:rPr>
          <w:spacing w:val="32"/>
          <w:sz w:val="24"/>
          <w:szCs w:val="24"/>
        </w:rPr>
        <w:t xml:space="preserve"> </w:t>
      </w:r>
      <w:r w:rsidRPr="00D45742">
        <w:rPr>
          <w:sz w:val="24"/>
          <w:szCs w:val="24"/>
        </w:rPr>
        <w:t>история»</w:t>
      </w:r>
      <w:r w:rsidRPr="00D45742">
        <w:rPr>
          <w:spacing w:val="30"/>
          <w:sz w:val="24"/>
          <w:szCs w:val="24"/>
        </w:rPr>
        <w:t xml:space="preserve"> </w:t>
      </w:r>
      <w:r w:rsidRPr="00D45742">
        <w:rPr>
          <w:spacing w:val="-10"/>
          <w:sz w:val="24"/>
          <w:szCs w:val="24"/>
        </w:rPr>
        <w:t xml:space="preserve">и </w:t>
      </w:r>
      <w:r w:rsidRPr="00D45742">
        <w:rPr>
          <w:sz w:val="24"/>
          <w:szCs w:val="24"/>
        </w:rPr>
        <w:t>«История</w:t>
      </w:r>
      <w:r w:rsidRPr="00D45742">
        <w:rPr>
          <w:spacing w:val="-6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России».</w:t>
      </w:r>
    </w:p>
    <w:p w:rsidR="00527D5F" w:rsidRPr="00D45742" w:rsidRDefault="00527D5F" w:rsidP="00527D5F">
      <w:pPr>
        <w:spacing w:line="322" w:lineRule="exact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В</w:t>
      </w:r>
      <w:r w:rsidRPr="00D45742">
        <w:rPr>
          <w:spacing w:val="23"/>
          <w:sz w:val="24"/>
          <w:szCs w:val="24"/>
        </w:rPr>
        <w:t xml:space="preserve">  </w:t>
      </w:r>
      <w:r w:rsidRPr="00D45742">
        <w:rPr>
          <w:sz w:val="24"/>
          <w:szCs w:val="24"/>
        </w:rPr>
        <w:t>предметную</w:t>
      </w:r>
      <w:r w:rsidRPr="00D45742">
        <w:rPr>
          <w:spacing w:val="23"/>
          <w:sz w:val="24"/>
          <w:szCs w:val="24"/>
        </w:rPr>
        <w:t xml:space="preserve">  </w:t>
      </w:r>
      <w:r w:rsidRPr="00D45742">
        <w:rPr>
          <w:sz w:val="24"/>
          <w:szCs w:val="24"/>
        </w:rPr>
        <w:t>область</w:t>
      </w:r>
      <w:r w:rsidRPr="00D45742">
        <w:rPr>
          <w:spacing w:val="23"/>
          <w:sz w:val="24"/>
          <w:szCs w:val="24"/>
        </w:rPr>
        <w:t xml:space="preserve">  </w:t>
      </w:r>
      <w:r w:rsidRPr="00D45742">
        <w:rPr>
          <w:sz w:val="24"/>
          <w:szCs w:val="24"/>
        </w:rPr>
        <w:t>«</w:t>
      </w:r>
      <w:proofErr w:type="spellStart"/>
      <w:proofErr w:type="gramStart"/>
      <w:r w:rsidRPr="00D45742">
        <w:rPr>
          <w:b/>
          <w:sz w:val="24"/>
          <w:szCs w:val="24"/>
        </w:rPr>
        <w:t>Естественно-научные</w:t>
      </w:r>
      <w:proofErr w:type="spellEnd"/>
      <w:proofErr w:type="gramEnd"/>
      <w:r w:rsidRPr="00D45742">
        <w:rPr>
          <w:b/>
          <w:spacing w:val="23"/>
          <w:sz w:val="24"/>
          <w:szCs w:val="24"/>
        </w:rPr>
        <w:t xml:space="preserve">  </w:t>
      </w:r>
      <w:r w:rsidRPr="00D45742">
        <w:rPr>
          <w:b/>
          <w:sz w:val="24"/>
          <w:szCs w:val="24"/>
        </w:rPr>
        <w:t>предметы</w:t>
      </w:r>
      <w:r w:rsidRPr="00D45742">
        <w:rPr>
          <w:sz w:val="24"/>
          <w:szCs w:val="24"/>
        </w:rPr>
        <w:t>»</w:t>
      </w:r>
      <w:r w:rsidRPr="00D45742">
        <w:rPr>
          <w:spacing w:val="23"/>
          <w:sz w:val="24"/>
          <w:szCs w:val="24"/>
        </w:rPr>
        <w:t xml:space="preserve">  </w:t>
      </w:r>
      <w:r w:rsidRPr="00D45742">
        <w:rPr>
          <w:spacing w:val="-2"/>
          <w:sz w:val="24"/>
          <w:szCs w:val="24"/>
        </w:rPr>
        <w:t xml:space="preserve">входят </w:t>
      </w:r>
      <w:r w:rsidRPr="00D45742">
        <w:rPr>
          <w:sz w:val="24"/>
          <w:szCs w:val="24"/>
        </w:rPr>
        <w:t>«Биология»,</w:t>
      </w:r>
      <w:r w:rsidRPr="00D45742">
        <w:rPr>
          <w:spacing w:val="-10"/>
          <w:sz w:val="24"/>
          <w:szCs w:val="24"/>
        </w:rPr>
        <w:t xml:space="preserve"> </w:t>
      </w:r>
      <w:r w:rsidRPr="00D45742">
        <w:rPr>
          <w:sz w:val="24"/>
          <w:szCs w:val="24"/>
        </w:rPr>
        <w:t>«Физика»,</w:t>
      </w:r>
      <w:r w:rsidRPr="00D45742">
        <w:rPr>
          <w:spacing w:val="-9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«Химия».</w:t>
      </w:r>
    </w:p>
    <w:p w:rsidR="00527D5F" w:rsidRPr="00D45742" w:rsidRDefault="00527D5F" w:rsidP="00527D5F">
      <w:pPr>
        <w:pStyle w:val="a8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Предметная</w:t>
      </w:r>
      <w:r w:rsidRPr="00D45742">
        <w:rPr>
          <w:spacing w:val="69"/>
          <w:w w:val="150"/>
          <w:sz w:val="24"/>
          <w:szCs w:val="24"/>
        </w:rPr>
        <w:t xml:space="preserve"> </w:t>
      </w:r>
      <w:r w:rsidRPr="00D45742">
        <w:rPr>
          <w:sz w:val="24"/>
          <w:szCs w:val="24"/>
        </w:rPr>
        <w:t>область</w:t>
      </w:r>
      <w:r w:rsidRPr="00D45742">
        <w:rPr>
          <w:spacing w:val="76"/>
          <w:sz w:val="24"/>
          <w:szCs w:val="24"/>
        </w:rPr>
        <w:t xml:space="preserve">  </w:t>
      </w:r>
      <w:r w:rsidRPr="00D45742">
        <w:rPr>
          <w:b/>
          <w:sz w:val="24"/>
          <w:szCs w:val="24"/>
        </w:rPr>
        <w:t>«Искусство»</w:t>
      </w:r>
      <w:r w:rsidRPr="00D45742">
        <w:rPr>
          <w:b/>
          <w:spacing w:val="68"/>
          <w:w w:val="150"/>
          <w:sz w:val="24"/>
          <w:szCs w:val="24"/>
        </w:rPr>
        <w:t xml:space="preserve">  </w:t>
      </w:r>
      <w:r w:rsidRPr="00D45742">
        <w:rPr>
          <w:sz w:val="24"/>
          <w:szCs w:val="24"/>
        </w:rPr>
        <w:t>реализуется</w:t>
      </w:r>
      <w:r w:rsidRPr="00D45742">
        <w:rPr>
          <w:spacing w:val="71"/>
          <w:w w:val="150"/>
          <w:sz w:val="24"/>
          <w:szCs w:val="24"/>
        </w:rPr>
        <w:t xml:space="preserve">  </w:t>
      </w:r>
      <w:r w:rsidRPr="00D45742">
        <w:rPr>
          <w:sz w:val="24"/>
          <w:szCs w:val="24"/>
        </w:rPr>
        <w:t>через</w:t>
      </w:r>
      <w:r w:rsidRPr="00D45742">
        <w:rPr>
          <w:spacing w:val="70"/>
          <w:w w:val="150"/>
          <w:sz w:val="24"/>
          <w:szCs w:val="24"/>
        </w:rPr>
        <w:t xml:space="preserve">  </w:t>
      </w:r>
      <w:r w:rsidRPr="00D45742">
        <w:rPr>
          <w:spacing w:val="-2"/>
          <w:sz w:val="24"/>
          <w:szCs w:val="24"/>
        </w:rPr>
        <w:t>предметы</w:t>
      </w:r>
    </w:p>
    <w:p w:rsidR="00527D5F" w:rsidRPr="00D45742" w:rsidRDefault="00527D5F" w:rsidP="00527D5F">
      <w:pPr>
        <w:pStyle w:val="a8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«Музыка»,</w:t>
      </w:r>
      <w:r w:rsidRPr="00D45742">
        <w:rPr>
          <w:spacing w:val="-10"/>
          <w:sz w:val="24"/>
          <w:szCs w:val="24"/>
        </w:rPr>
        <w:t xml:space="preserve"> </w:t>
      </w:r>
      <w:r w:rsidRPr="00D45742">
        <w:rPr>
          <w:sz w:val="24"/>
          <w:szCs w:val="24"/>
        </w:rPr>
        <w:t>«Изобразительное</w:t>
      </w:r>
      <w:r w:rsidRPr="00D45742">
        <w:rPr>
          <w:spacing w:val="-8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искусство».</w:t>
      </w:r>
    </w:p>
    <w:p w:rsidR="00527D5F" w:rsidRPr="00D45742" w:rsidRDefault="00527D5F" w:rsidP="00527D5F">
      <w:pPr>
        <w:spacing w:line="322" w:lineRule="exact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Предметная</w:t>
      </w:r>
      <w:r w:rsidRPr="00D45742">
        <w:rPr>
          <w:spacing w:val="38"/>
          <w:sz w:val="24"/>
          <w:szCs w:val="24"/>
        </w:rPr>
        <w:t xml:space="preserve"> </w:t>
      </w:r>
      <w:r w:rsidRPr="00D45742">
        <w:rPr>
          <w:sz w:val="24"/>
          <w:szCs w:val="24"/>
        </w:rPr>
        <w:t>область</w:t>
      </w:r>
      <w:r w:rsidRPr="00D45742">
        <w:rPr>
          <w:spacing w:val="38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«Технология»</w:t>
      </w:r>
      <w:r w:rsidRPr="00D45742">
        <w:rPr>
          <w:b/>
          <w:spacing w:val="37"/>
          <w:sz w:val="24"/>
          <w:szCs w:val="24"/>
        </w:rPr>
        <w:t xml:space="preserve"> </w:t>
      </w:r>
      <w:r w:rsidRPr="00D45742">
        <w:rPr>
          <w:sz w:val="24"/>
          <w:szCs w:val="24"/>
        </w:rPr>
        <w:t>представлена</w:t>
      </w:r>
      <w:r w:rsidRPr="00D45742">
        <w:rPr>
          <w:spacing w:val="39"/>
          <w:sz w:val="24"/>
          <w:szCs w:val="24"/>
        </w:rPr>
        <w:t xml:space="preserve"> </w:t>
      </w:r>
      <w:r w:rsidRPr="00D45742">
        <w:rPr>
          <w:sz w:val="24"/>
          <w:szCs w:val="24"/>
        </w:rPr>
        <w:t>учебным</w:t>
      </w:r>
      <w:r w:rsidRPr="00D45742">
        <w:rPr>
          <w:spacing w:val="38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предметом «Технология».</w:t>
      </w:r>
    </w:p>
    <w:p w:rsidR="00527D5F" w:rsidRPr="00D45742" w:rsidRDefault="00527D5F" w:rsidP="00527D5F">
      <w:pPr>
        <w:ind w:right="740"/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Предметная область </w:t>
      </w:r>
      <w:r w:rsidRPr="00D45742">
        <w:rPr>
          <w:b/>
          <w:sz w:val="24"/>
          <w:szCs w:val="24"/>
        </w:rPr>
        <w:t xml:space="preserve">«Физическая культура и основы безопасности жизнедеятельности» </w:t>
      </w:r>
      <w:r w:rsidRPr="00D45742">
        <w:rPr>
          <w:sz w:val="24"/>
          <w:szCs w:val="24"/>
        </w:rPr>
        <w:t>представлена учебными предметами «Физическая культура», «Основы безопасности жизнедеятельности».</w:t>
      </w:r>
    </w:p>
    <w:p w:rsidR="00527D5F" w:rsidRDefault="00527D5F" w:rsidP="00527D5F">
      <w:pPr>
        <w:rPr>
          <w:sz w:val="24"/>
          <w:szCs w:val="24"/>
        </w:rPr>
      </w:pPr>
      <w:r w:rsidRPr="00D45742">
        <w:rPr>
          <w:b/>
          <w:sz w:val="24"/>
          <w:szCs w:val="24"/>
        </w:rPr>
        <w:t xml:space="preserve">Часть, формируемая участниками образовательных отношений,  </w:t>
      </w:r>
      <w:r w:rsidRPr="00D45742">
        <w:rPr>
          <w:sz w:val="24"/>
          <w:szCs w:val="24"/>
        </w:rPr>
        <w:t>определяет содержание образования, обеспечивающего реализацию интересов и потребностей обучающихся, их родителей (законных представителей).</w:t>
      </w:r>
      <w:r w:rsidRPr="00D45742"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D45742">
        <w:rPr>
          <w:sz w:val="24"/>
          <w:szCs w:val="24"/>
        </w:rPr>
        <w:t>а основании заявлений родителей (законных представителей) обучающихся</w:t>
      </w:r>
      <w:r>
        <w:rPr>
          <w:sz w:val="24"/>
          <w:szCs w:val="24"/>
        </w:rPr>
        <w:t xml:space="preserve"> 1 час введен на изучение предмета математики</w:t>
      </w:r>
      <w:r w:rsidRPr="00D45742">
        <w:rPr>
          <w:sz w:val="24"/>
          <w:szCs w:val="24"/>
        </w:rPr>
        <w:t>. На учебный курс «Основы духовно-нравственной культуры народов России» отводится 1 час в неделю в 5-</w:t>
      </w:r>
      <w:r>
        <w:rPr>
          <w:sz w:val="24"/>
          <w:szCs w:val="24"/>
        </w:rPr>
        <w:t>6- классах</w:t>
      </w:r>
      <w:r w:rsidRPr="00D45742">
        <w:rPr>
          <w:sz w:val="24"/>
          <w:szCs w:val="24"/>
        </w:rPr>
        <w:t>.</w:t>
      </w:r>
    </w:p>
    <w:p w:rsidR="00527D5F" w:rsidRDefault="00527D5F" w:rsidP="00527D5F">
      <w:pPr>
        <w:ind w:firstLine="709"/>
        <w:jc w:val="both"/>
        <w:rPr>
          <w:b/>
          <w:sz w:val="28"/>
          <w:szCs w:val="28"/>
        </w:rPr>
      </w:pPr>
    </w:p>
    <w:p w:rsidR="00527D5F" w:rsidRPr="00106F5B" w:rsidRDefault="00527D5F" w:rsidP="00527D5F">
      <w:pPr>
        <w:ind w:firstLine="709"/>
        <w:jc w:val="both"/>
        <w:rPr>
          <w:sz w:val="24"/>
          <w:szCs w:val="28"/>
          <w:lang w:val="be-BY"/>
        </w:rPr>
      </w:pPr>
      <w:r w:rsidRPr="00106F5B">
        <w:rPr>
          <w:b/>
          <w:sz w:val="28"/>
          <w:szCs w:val="28"/>
        </w:rPr>
        <w:t>В 6- 9 классах</w:t>
      </w:r>
      <w:r w:rsidRPr="00106F5B">
        <w:rPr>
          <w:sz w:val="28"/>
          <w:szCs w:val="28"/>
        </w:rPr>
        <w:t xml:space="preserve"> </w:t>
      </w:r>
      <w:r w:rsidRPr="00106F5B">
        <w:rPr>
          <w:sz w:val="24"/>
          <w:szCs w:val="28"/>
        </w:rPr>
        <w:t>за основу взят 3 вариант примерного недельного учебного плана основного общего образования.</w:t>
      </w:r>
    </w:p>
    <w:p w:rsidR="00527D5F" w:rsidRPr="00106F5B" w:rsidRDefault="00527D5F" w:rsidP="00527D5F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527D5F" w:rsidRPr="00106F5B" w:rsidRDefault="00527D5F" w:rsidP="00527D5F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8"/>
          <w:lang w:eastAsia="ru-RU"/>
        </w:rPr>
      </w:pPr>
      <w:proofErr w:type="gramStart"/>
      <w:r w:rsidRPr="00106F5B">
        <w:rPr>
          <w:sz w:val="24"/>
          <w:szCs w:val="28"/>
          <w:lang w:eastAsia="ru-RU"/>
        </w:rPr>
        <w:t xml:space="preserve">Обязательная часть учебного плана разработана с учётом </w:t>
      </w:r>
      <w:r w:rsidRPr="00106F5B">
        <w:rPr>
          <w:bCs/>
          <w:sz w:val="24"/>
          <w:szCs w:val="28"/>
          <w:lang w:eastAsia="ru-RU"/>
        </w:rPr>
        <w:t xml:space="preserve">Примерной основной образовательной программы основного общего образования и изменений, внесенных </w:t>
      </w:r>
      <w:r w:rsidRPr="00106F5B">
        <w:rPr>
          <w:color w:val="000000"/>
          <w:sz w:val="24"/>
          <w:szCs w:val="28"/>
          <w:lang w:eastAsia="ru-RU"/>
        </w:rPr>
        <w:t>Приказом Министерства образования и науки Российской Федерации от 31 декабря 2015 г. № 1577 “О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6 октября 2009 г. № 1897« Об утверждении и введении в</w:t>
      </w:r>
      <w:proofErr w:type="gramEnd"/>
      <w:r w:rsidRPr="00106F5B">
        <w:rPr>
          <w:color w:val="000000"/>
          <w:sz w:val="24"/>
          <w:szCs w:val="28"/>
          <w:lang w:eastAsia="ru-RU"/>
        </w:rPr>
        <w:t xml:space="preserve"> действие федерального государственного образовательного стандарта основного общего образования» </w:t>
      </w:r>
    </w:p>
    <w:p w:rsidR="00527D5F" w:rsidRPr="00106F5B" w:rsidRDefault="00527D5F" w:rsidP="00527D5F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 xml:space="preserve">Согласно этим изменениям в учебный план </w:t>
      </w:r>
      <w:r w:rsidRPr="00106F5B">
        <w:rPr>
          <w:bCs/>
          <w:sz w:val="24"/>
          <w:szCs w:val="28"/>
          <w:lang w:eastAsia="ru-RU"/>
        </w:rPr>
        <w:t xml:space="preserve">в </w:t>
      </w:r>
      <w:r>
        <w:rPr>
          <w:bCs/>
          <w:sz w:val="24"/>
          <w:szCs w:val="28"/>
          <w:lang w:eastAsia="ru-RU"/>
        </w:rPr>
        <w:t>6</w:t>
      </w:r>
      <w:r w:rsidRPr="00106F5B">
        <w:rPr>
          <w:bCs/>
          <w:sz w:val="24"/>
          <w:szCs w:val="28"/>
          <w:lang w:eastAsia="ru-RU"/>
        </w:rPr>
        <w:t xml:space="preserve"> - 9 классах</w:t>
      </w:r>
      <w:r w:rsidRPr="00106F5B">
        <w:rPr>
          <w:sz w:val="24"/>
          <w:szCs w:val="28"/>
          <w:lang w:eastAsia="ru-RU"/>
        </w:rPr>
        <w:t xml:space="preserve"> включена предметная область «Родной язык и родная литература», которая изучается через предметы «Родной язык» и «Родная литература».   На основании заявлений родителей (законных представителей)  обучающихся </w:t>
      </w:r>
      <w:r w:rsidRPr="00106F5B">
        <w:rPr>
          <w:bCs/>
          <w:sz w:val="24"/>
          <w:szCs w:val="28"/>
          <w:lang w:eastAsia="ru-RU"/>
        </w:rPr>
        <w:t xml:space="preserve">в 5- 9 классах </w:t>
      </w:r>
      <w:r w:rsidRPr="00106F5B">
        <w:rPr>
          <w:sz w:val="24"/>
          <w:szCs w:val="28"/>
          <w:lang w:eastAsia="ru-RU"/>
        </w:rPr>
        <w:t>сформированы  следующие учебные группы:</w:t>
      </w:r>
    </w:p>
    <w:p w:rsidR="00527D5F" w:rsidRPr="00106F5B" w:rsidRDefault="00527D5F" w:rsidP="00527D5F">
      <w:pPr>
        <w:numPr>
          <w:ilvl w:val="0"/>
          <w:numId w:val="9"/>
        </w:numPr>
        <w:adjustRightInd w:val="0"/>
        <w:ind w:hanging="11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группы для изучения  родного чувашского языка и литературы;</w:t>
      </w:r>
    </w:p>
    <w:p w:rsidR="00527D5F" w:rsidRPr="00106F5B" w:rsidRDefault="00527D5F" w:rsidP="00527D5F">
      <w:pPr>
        <w:numPr>
          <w:ilvl w:val="0"/>
          <w:numId w:val="9"/>
        </w:numPr>
        <w:adjustRightInd w:val="0"/>
        <w:ind w:hanging="11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группы для изучения родного русского языка и литературы.</w:t>
      </w:r>
    </w:p>
    <w:p w:rsidR="00527D5F" w:rsidRPr="00106F5B" w:rsidRDefault="00527D5F" w:rsidP="00527D5F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На основании изменений в предметную область «Иностранные языки» внесен предмет «Второй иностр</w:t>
      </w:r>
      <w:r>
        <w:rPr>
          <w:sz w:val="24"/>
          <w:szCs w:val="28"/>
          <w:lang w:eastAsia="ru-RU"/>
        </w:rPr>
        <w:t xml:space="preserve">анный язык» в </w:t>
      </w:r>
      <w:r w:rsidRPr="00106F5B">
        <w:rPr>
          <w:sz w:val="24"/>
          <w:szCs w:val="28"/>
          <w:lang w:eastAsia="ru-RU"/>
        </w:rPr>
        <w:t xml:space="preserve"> 6</w:t>
      </w:r>
      <w:r>
        <w:rPr>
          <w:sz w:val="24"/>
          <w:szCs w:val="28"/>
          <w:lang w:eastAsia="ru-RU"/>
        </w:rPr>
        <w:t xml:space="preserve"> классе - 1 час</w:t>
      </w:r>
      <w:r w:rsidRPr="00106F5B">
        <w:rPr>
          <w:sz w:val="24"/>
          <w:szCs w:val="28"/>
          <w:lang w:eastAsia="ru-RU"/>
        </w:rPr>
        <w:t xml:space="preserve"> в неделю. </w:t>
      </w:r>
    </w:p>
    <w:p w:rsidR="00527D5F" w:rsidRPr="00106F5B" w:rsidRDefault="00527D5F" w:rsidP="00527D5F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Количество учебных занятий за 5 учебных лет составляет 5772 (не менее 5267 часов и не более 6020 часов).</w:t>
      </w:r>
    </w:p>
    <w:p w:rsidR="00527D5F" w:rsidRPr="00106F5B" w:rsidRDefault="00527D5F" w:rsidP="00527D5F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Часть учебного плана, формируемая участниками образовательной деятельности</w:t>
      </w:r>
      <w:r w:rsidRPr="00106F5B">
        <w:rPr>
          <w:b/>
          <w:sz w:val="24"/>
          <w:szCs w:val="28"/>
          <w:lang w:eastAsia="ru-RU"/>
        </w:rPr>
        <w:t>,</w:t>
      </w:r>
      <w:r w:rsidRPr="00106F5B">
        <w:rPr>
          <w:sz w:val="24"/>
          <w:szCs w:val="28"/>
          <w:lang w:eastAsia="ru-RU"/>
        </w:rPr>
        <w:t xml:space="preserve"> обеспечивает реализацию индивидуальных потребностей обучающихся. Согласно</w:t>
      </w:r>
      <w:r>
        <w:rPr>
          <w:sz w:val="24"/>
          <w:szCs w:val="28"/>
          <w:lang w:eastAsia="ru-RU"/>
        </w:rPr>
        <w:t xml:space="preserve"> решению коллегиальных органов 6</w:t>
      </w:r>
      <w:r w:rsidRPr="00106F5B">
        <w:rPr>
          <w:sz w:val="24"/>
          <w:szCs w:val="28"/>
          <w:lang w:eastAsia="ru-RU"/>
        </w:rPr>
        <w:t xml:space="preserve"> – 9 классов,  время, отводимое на данную часть учебного плана внутри максимально допустимой недельной </w:t>
      </w:r>
      <w:r w:rsidRPr="00106F5B">
        <w:rPr>
          <w:spacing w:val="2"/>
          <w:sz w:val="24"/>
          <w:szCs w:val="28"/>
          <w:lang w:eastAsia="ru-RU"/>
        </w:rPr>
        <w:t>нагрузки обучающихся</w:t>
      </w:r>
      <w:r w:rsidRPr="00106F5B">
        <w:rPr>
          <w:sz w:val="24"/>
          <w:szCs w:val="28"/>
          <w:lang w:eastAsia="ru-RU"/>
        </w:rPr>
        <w:t xml:space="preserve">, использовано: </w:t>
      </w:r>
    </w:p>
    <w:p w:rsidR="00527D5F" w:rsidRPr="00106F5B" w:rsidRDefault="00527D5F" w:rsidP="00527D5F">
      <w:pPr>
        <w:adjustRightInd w:val="0"/>
        <w:jc w:val="both"/>
        <w:rPr>
          <w:rFonts w:eastAsia="Calibri"/>
          <w:sz w:val="18"/>
          <w:szCs w:val="20"/>
          <w:lang w:eastAsia="ar-SA"/>
        </w:rPr>
      </w:pPr>
      <w:r w:rsidRPr="00106F5B">
        <w:rPr>
          <w:b/>
          <w:sz w:val="24"/>
          <w:szCs w:val="28"/>
          <w:lang w:eastAsia="ru-RU"/>
        </w:rPr>
        <w:t xml:space="preserve">          В 6 классе </w:t>
      </w:r>
      <w:r w:rsidRPr="00A031A4">
        <w:rPr>
          <w:sz w:val="24"/>
          <w:szCs w:val="28"/>
          <w:lang w:eastAsia="ru-RU"/>
        </w:rPr>
        <w:t>по</w:t>
      </w:r>
      <w:r>
        <w:rPr>
          <w:b/>
          <w:sz w:val="24"/>
          <w:szCs w:val="28"/>
          <w:lang w:eastAsia="ru-RU"/>
        </w:rPr>
        <w:t xml:space="preserve"> </w:t>
      </w:r>
      <w:r w:rsidRPr="00106F5B">
        <w:rPr>
          <w:sz w:val="24"/>
          <w:szCs w:val="28"/>
          <w:lang w:eastAsia="ru-RU"/>
        </w:rPr>
        <w:t>1 час</w:t>
      </w:r>
      <w:r>
        <w:rPr>
          <w:sz w:val="24"/>
          <w:szCs w:val="28"/>
          <w:lang w:eastAsia="ru-RU"/>
        </w:rPr>
        <w:t>у</w:t>
      </w:r>
      <w:r w:rsidRPr="00106F5B">
        <w:rPr>
          <w:sz w:val="24"/>
          <w:szCs w:val="28"/>
          <w:lang w:eastAsia="ru-RU"/>
        </w:rPr>
        <w:t xml:space="preserve">  отведен</w:t>
      </w:r>
      <w:r>
        <w:rPr>
          <w:sz w:val="24"/>
          <w:szCs w:val="28"/>
          <w:lang w:eastAsia="ru-RU"/>
        </w:rPr>
        <w:t>о на изучение предметов</w:t>
      </w:r>
      <w:r w:rsidRPr="00106F5B">
        <w:rPr>
          <w:sz w:val="24"/>
          <w:szCs w:val="28"/>
          <w:lang w:eastAsia="ru-RU"/>
        </w:rPr>
        <w:t xml:space="preserve"> «Краеведение»</w:t>
      </w:r>
      <w:r>
        <w:rPr>
          <w:sz w:val="24"/>
          <w:szCs w:val="28"/>
          <w:lang w:eastAsia="ru-RU"/>
        </w:rPr>
        <w:t xml:space="preserve">, </w:t>
      </w:r>
      <w:r w:rsidRPr="00106F5B">
        <w:rPr>
          <w:sz w:val="24"/>
          <w:szCs w:val="28"/>
          <w:lang w:eastAsia="ru-RU"/>
        </w:rPr>
        <w:t xml:space="preserve"> </w:t>
      </w:r>
      <w:r>
        <w:rPr>
          <w:rFonts w:eastAsia="Calibri"/>
          <w:sz w:val="24"/>
          <w:szCs w:val="20"/>
          <w:lang w:eastAsia="ar-SA"/>
        </w:rPr>
        <w:t>иностранный язы</w:t>
      </w:r>
      <w:proofErr w:type="gramStart"/>
      <w:r>
        <w:rPr>
          <w:rFonts w:eastAsia="Calibri"/>
          <w:sz w:val="24"/>
          <w:szCs w:val="20"/>
          <w:lang w:eastAsia="ar-SA"/>
        </w:rPr>
        <w:t>к(</w:t>
      </w:r>
      <w:proofErr w:type="gramEnd"/>
      <w:r>
        <w:rPr>
          <w:rFonts w:eastAsia="Calibri"/>
          <w:sz w:val="24"/>
          <w:szCs w:val="20"/>
          <w:lang w:eastAsia="ar-SA"/>
        </w:rPr>
        <w:t>английский</w:t>
      </w:r>
      <w:r w:rsidRPr="00106F5B">
        <w:rPr>
          <w:rFonts w:eastAsia="Calibri"/>
          <w:sz w:val="24"/>
          <w:szCs w:val="20"/>
          <w:lang w:eastAsia="ar-SA"/>
        </w:rPr>
        <w:t>)</w:t>
      </w:r>
      <w:r>
        <w:rPr>
          <w:rFonts w:eastAsia="Calibri"/>
          <w:sz w:val="24"/>
          <w:szCs w:val="20"/>
          <w:lang w:eastAsia="ar-SA"/>
        </w:rPr>
        <w:t>, математика, литература, история, физическая культура, 2 часа -на русский язык.</w:t>
      </w:r>
    </w:p>
    <w:p w:rsidR="00527D5F" w:rsidRPr="00A031A4" w:rsidRDefault="00527D5F" w:rsidP="00527D5F">
      <w:pPr>
        <w:tabs>
          <w:tab w:val="left" w:pos="6560"/>
        </w:tabs>
        <w:rPr>
          <w:rFonts w:eastAsia="Calibri"/>
          <w:sz w:val="24"/>
          <w:szCs w:val="20"/>
          <w:lang w:eastAsia="ar-SA"/>
        </w:rPr>
      </w:pPr>
      <w:r w:rsidRPr="00106F5B">
        <w:rPr>
          <w:b/>
          <w:sz w:val="24"/>
          <w:szCs w:val="28"/>
          <w:lang w:eastAsia="ru-RU"/>
        </w:rPr>
        <w:t xml:space="preserve">          В 7 класс</w:t>
      </w:r>
      <w:proofErr w:type="gramStart"/>
      <w:r w:rsidRPr="00106F5B">
        <w:rPr>
          <w:b/>
          <w:sz w:val="24"/>
          <w:szCs w:val="28"/>
          <w:lang w:eastAsia="ru-RU"/>
        </w:rPr>
        <w:t>е-</w:t>
      </w:r>
      <w:proofErr w:type="gramEnd"/>
      <w:r w:rsidRPr="00106F5B">
        <w:rPr>
          <w:b/>
          <w:sz w:val="24"/>
          <w:szCs w:val="28"/>
          <w:lang w:eastAsia="ru-RU"/>
        </w:rPr>
        <w:t xml:space="preserve"> </w:t>
      </w:r>
      <w:r w:rsidRPr="00A031A4">
        <w:rPr>
          <w:sz w:val="24"/>
          <w:szCs w:val="28"/>
          <w:lang w:eastAsia="ru-RU"/>
        </w:rPr>
        <w:t>по</w:t>
      </w:r>
      <w:r w:rsidRPr="00106F5B">
        <w:rPr>
          <w:sz w:val="24"/>
          <w:szCs w:val="28"/>
          <w:lang w:eastAsia="ru-RU"/>
        </w:rPr>
        <w:t>1 час</w:t>
      </w:r>
      <w:r>
        <w:rPr>
          <w:sz w:val="24"/>
          <w:szCs w:val="28"/>
          <w:lang w:eastAsia="ru-RU"/>
        </w:rPr>
        <w:t>у</w:t>
      </w:r>
      <w:r w:rsidRPr="00106F5B">
        <w:rPr>
          <w:sz w:val="24"/>
          <w:szCs w:val="28"/>
          <w:lang w:eastAsia="ru-RU"/>
        </w:rPr>
        <w:t xml:space="preserve">  отведен</w:t>
      </w:r>
      <w:r>
        <w:rPr>
          <w:sz w:val="24"/>
          <w:szCs w:val="28"/>
          <w:lang w:eastAsia="ru-RU"/>
        </w:rPr>
        <w:t>о</w:t>
      </w:r>
      <w:r w:rsidRPr="00106F5B">
        <w:rPr>
          <w:sz w:val="24"/>
          <w:szCs w:val="28"/>
          <w:lang w:eastAsia="ru-RU"/>
        </w:rPr>
        <w:t xml:space="preserve"> на изучение предмет</w:t>
      </w:r>
      <w:r>
        <w:rPr>
          <w:sz w:val="24"/>
          <w:szCs w:val="28"/>
          <w:lang w:eastAsia="ru-RU"/>
        </w:rPr>
        <w:t>ов</w:t>
      </w:r>
      <w:r w:rsidRPr="00106F5B">
        <w:rPr>
          <w:sz w:val="24"/>
          <w:szCs w:val="28"/>
          <w:lang w:eastAsia="ru-RU"/>
        </w:rPr>
        <w:t xml:space="preserve"> «Краеведение</w:t>
      </w:r>
      <w:r>
        <w:rPr>
          <w:sz w:val="24"/>
          <w:szCs w:val="28"/>
          <w:lang w:eastAsia="ru-RU"/>
        </w:rPr>
        <w:t>»</w:t>
      </w:r>
      <w:r w:rsidRPr="00106F5B">
        <w:rPr>
          <w:sz w:val="24"/>
          <w:szCs w:val="28"/>
          <w:lang w:eastAsia="ru-RU"/>
        </w:rPr>
        <w:t>,</w:t>
      </w:r>
      <w:r>
        <w:rPr>
          <w:sz w:val="24"/>
          <w:szCs w:val="28"/>
          <w:lang w:eastAsia="ru-RU"/>
        </w:rPr>
        <w:t xml:space="preserve"> «</w:t>
      </w:r>
      <w:r>
        <w:rPr>
          <w:sz w:val="24"/>
          <w:szCs w:val="28"/>
        </w:rPr>
        <w:t xml:space="preserve">ОБЖ», «Алгебра», «Литература»,  «История», </w:t>
      </w:r>
      <w:r>
        <w:rPr>
          <w:rFonts w:eastAsia="Calibri"/>
          <w:sz w:val="24"/>
          <w:szCs w:val="20"/>
          <w:lang w:eastAsia="ar-SA"/>
        </w:rPr>
        <w:t>«Иностранный язык(английский</w:t>
      </w:r>
      <w:r w:rsidRPr="00106F5B">
        <w:rPr>
          <w:rFonts w:eastAsia="Calibri"/>
          <w:sz w:val="24"/>
          <w:szCs w:val="20"/>
          <w:lang w:eastAsia="ar-SA"/>
        </w:rPr>
        <w:t>)</w:t>
      </w:r>
      <w:r>
        <w:rPr>
          <w:rFonts w:eastAsia="Calibri"/>
          <w:sz w:val="24"/>
          <w:szCs w:val="20"/>
          <w:lang w:eastAsia="ar-SA"/>
        </w:rPr>
        <w:t xml:space="preserve">», « Физическая культура», </w:t>
      </w:r>
      <w:r w:rsidRPr="00106F5B">
        <w:rPr>
          <w:sz w:val="24"/>
          <w:szCs w:val="28"/>
          <w:lang w:eastAsia="ru-RU"/>
        </w:rPr>
        <w:t xml:space="preserve"> </w:t>
      </w:r>
      <w:r>
        <w:rPr>
          <w:sz w:val="24"/>
          <w:szCs w:val="28"/>
        </w:rPr>
        <w:t xml:space="preserve">3 </w:t>
      </w:r>
      <w:r w:rsidRPr="00106F5B">
        <w:rPr>
          <w:sz w:val="24"/>
          <w:szCs w:val="28"/>
        </w:rPr>
        <w:t>час</w:t>
      </w:r>
      <w:r>
        <w:rPr>
          <w:sz w:val="24"/>
          <w:szCs w:val="28"/>
        </w:rPr>
        <w:t>а</w:t>
      </w:r>
      <w:r w:rsidRPr="00106F5B">
        <w:rPr>
          <w:sz w:val="24"/>
          <w:szCs w:val="28"/>
        </w:rPr>
        <w:t xml:space="preserve">- </w:t>
      </w:r>
      <w:r>
        <w:rPr>
          <w:sz w:val="24"/>
          <w:szCs w:val="28"/>
        </w:rPr>
        <w:t>«Р</w:t>
      </w:r>
      <w:r w:rsidRPr="00106F5B">
        <w:rPr>
          <w:sz w:val="24"/>
          <w:szCs w:val="28"/>
        </w:rPr>
        <w:t>усский язык</w:t>
      </w:r>
      <w:r>
        <w:rPr>
          <w:sz w:val="24"/>
          <w:szCs w:val="28"/>
        </w:rPr>
        <w:t>»</w:t>
      </w:r>
      <w:r>
        <w:rPr>
          <w:i/>
          <w:sz w:val="24"/>
          <w:szCs w:val="28"/>
        </w:rPr>
        <w:t>.</w:t>
      </w:r>
    </w:p>
    <w:p w:rsidR="00527D5F" w:rsidRPr="00106F5B" w:rsidRDefault="00527D5F" w:rsidP="00527D5F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b/>
          <w:sz w:val="24"/>
          <w:szCs w:val="28"/>
          <w:lang w:eastAsia="ru-RU"/>
        </w:rPr>
        <w:t xml:space="preserve">В 8 классе </w:t>
      </w:r>
      <w:r w:rsidRPr="00106F5B">
        <w:rPr>
          <w:sz w:val="24"/>
          <w:szCs w:val="28"/>
          <w:lang w:eastAsia="ru-RU"/>
        </w:rPr>
        <w:t xml:space="preserve"> </w:t>
      </w:r>
      <w:r>
        <w:rPr>
          <w:sz w:val="24"/>
          <w:szCs w:val="28"/>
          <w:lang w:eastAsia="ru-RU"/>
        </w:rPr>
        <w:t>3</w:t>
      </w:r>
      <w:r w:rsidRPr="00106F5B">
        <w:rPr>
          <w:sz w:val="24"/>
          <w:szCs w:val="28"/>
          <w:lang w:eastAsia="ru-RU"/>
        </w:rPr>
        <w:t xml:space="preserve"> час</w:t>
      </w:r>
      <w:r>
        <w:rPr>
          <w:sz w:val="24"/>
          <w:szCs w:val="28"/>
          <w:lang w:eastAsia="ru-RU"/>
        </w:rPr>
        <w:t>а</w:t>
      </w:r>
      <w:r w:rsidRPr="00106F5B">
        <w:rPr>
          <w:sz w:val="24"/>
          <w:szCs w:val="28"/>
          <w:lang w:eastAsia="ru-RU"/>
        </w:rPr>
        <w:t xml:space="preserve">  отведен</w:t>
      </w:r>
      <w:r>
        <w:rPr>
          <w:sz w:val="24"/>
          <w:szCs w:val="28"/>
          <w:lang w:eastAsia="ru-RU"/>
        </w:rPr>
        <w:t>о</w:t>
      </w:r>
      <w:r w:rsidRPr="00106F5B">
        <w:rPr>
          <w:sz w:val="24"/>
          <w:szCs w:val="28"/>
          <w:lang w:eastAsia="ru-RU"/>
        </w:rPr>
        <w:t xml:space="preserve"> на изучение</w:t>
      </w:r>
      <w:r>
        <w:rPr>
          <w:sz w:val="24"/>
          <w:szCs w:val="28"/>
          <w:lang w:eastAsia="ru-RU"/>
        </w:rPr>
        <w:t xml:space="preserve"> </w:t>
      </w:r>
      <w:r>
        <w:rPr>
          <w:sz w:val="24"/>
          <w:szCs w:val="28"/>
        </w:rPr>
        <w:t xml:space="preserve"> предмета</w:t>
      </w:r>
      <w:r w:rsidRPr="00106F5B">
        <w:rPr>
          <w:sz w:val="24"/>
          <w:szCs w:val="28"/>
        </w:rPr>
        <w:t xml:space="preserve"> </w:t>
      </w:r>
      <w:r>
        <w:rPr>
          <w:sz w:val="24"/>
          <w:szCs w:val="28"/>
        </w:rPr>
        <w:t>«Р</w:t>
      </w:r>
      <w:r w:rsidRPr="00106F5B">
        <w:rPr>
          <w:sz w:val="24"/>
          <w:szCs w:val="28"/>
        </w:rPr>
        <w:t>усский язык</w:t>
      </w:r>
      <w:r>
        <w:rPr>
          <w:sz w:val="24"/>
          <w:szCs w:val="28"/>
        </w:rPr>
        <w:t>»</w:t>
      </w:r>
      <w:r w:rsidRPr="00106F5B">
        <w:rPr>
          <w:i/>
          <w:sz w:val="24"/>
          <w:szCs w:val="28"/>
        </w:rPr>
        <w:t xml:space="preserve">, </w:t>
      </w:r>
      <w:r>
        <w:rPr>
          <w:sz w:val="24"/>
          <w:szCs w:val="28"/>
        </w:rPr>
        <w:t xml:space="preserve"> по 1 час</w:t>
      </w:r>
      <w:proofErr w:type="gramStart"/>
      <w:r>
        <w:rPr>
          <w:sz w:val="24"/>
          <w:szCs w:val="28"/>
        </w:rPr>
        <w:t>у-</w:t>
      </w:r>
      <w:proofErr w:type="gramEnd"/>
      <w:r>
        <w:rPr>
          <w:sz w:val="24"/>
          <w:szCs w:val="28"/>
        </w:rPr>
        <w:t xml:space="preserve"> «Алгебра», «Литература»,  «История», </w:t>
      </w:r>
      <w:r>
        <w:rPr>
          <w:rFonts w:eastAsia="Calibri"/>
          <w:sz w:val="24"/>
          <w:szCs w:val="20"/>
          <w:lang w:eastAsia="ar-SA"/>
        </w:rPr>
        <w:t>«Иностранный язык(английский</w:t>
      </w:r>
      <w:r w:rsidRPr="00106F5B">
        <w:rPr>
          <w:rFonts w:eastAsia="Calibri"/>
          <w:sz w:val="24"/>
          <w:szCs w:val="20"/>
          <w:lang w:eastAsia="ar-SA"/>
        </w:rPr>
        <w:t>)</w:t>
      </w:r>
      <w:r>
        <w:rPr>
          <w:rFonts w:eastAsia="Calibri"/>
          <w:sz w:val="24"/>
          <w:szCs w:val="20"/>
          <w:lang w:eastAsia="ar-SA"/>
        </w:rPr>
        <w:t xml:space="preserve">», « Физическая культура», </w:t>
      </w:r>
      <w:r w:rsidRPr="00106F5B">
        <w:rPr>
          <w:sz w:val="24"/>
          <w:szCs w:val="28"/>
          <w:lang w:eastAsia="ru-RU"/>
        </w:rPr>
        <w:t xml:space="preserve"> </w:t>
      </w:r>
      <w:r>
        <w:rPr>
          <w:sz w:val="24"/>
          <w:szCs w:val="28"/>
          <w:lang w:eastAsia="ru-RU"/>
        </w:rPr>
        <w:t>«Биология».</w:t>
      </w:r>
    </w:p>
    <w:p w:rsidR="00527D5F" w:rsidRPr="00106F5B" w:rsidRDefault="00527D5F" w:rsidP="00527D5F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b/>
          <w:sz w:val="24"/>
          <w:szCs w:val="28"/>
          <w:lang w:eastAsia="ru-RU"/>
        </w:rPr>
        <w:t xml:space="preserve">В 9 классе </w:t>
      </w:r>
      <w:r>
        <w:rPr>
          <w:sz w:val="24"/>
          <w:szCs w:val="28"/>
          <w:lang w:eastAsia="ru-RU"/>
        </w:rPr>
        <w:t>2</w:t>
      </w:r>
      <w:r w:rsidRPr="00106F5B">
        <w:rPr>
          <w:sz w:val="24"/>
          <w:szCs w:val="28"/>
          <w:lang w:eastAsia="ru-RU"/>
        </w:rPr>
        <w:t xml:space="preserve"> час</w:t>
      </w:r>
      <w:r>
        <w:rPr>
          <w:sz w:val="24"/>
          <w:szCs w:val="28"/>
          <w:lang w:eastAsia="ru-RU"/>
        </w:rPr>
        <w:t>а</w:t>
      </w:r>
      <w:r w:rsidRPr="00106F5B">
        <w:rPr>
          <w:sz w:val="24"/>
          <w:szCs w:val="28"/>
          <w:lang w:eastAsia="ru-RU"/>
        </w:rPr>
        <w:t xml:space="preserve">  отведен</w:t>
      </w:r>
      <w:r>
        <w:rPr>
          <w:sz w:val="24"/>
          <w:szCs w:val="28"/>
          <w:lang w:eastAsia="ru-RU"/>
        </w:rPr>
        <w:t>о</w:t>
      </w:r>
      <w:r w:rsidRPr="00106F5B">
        <w:rPr>
          <w:sz w:val="24"/>
          <w:szCs w:val="28"/>
          <w:lang w:eastAsia="ru-RU"/>
        </w:rPr>
        <w:t xml:space="preserve"> на изучение предмета </w:t>
      </w:r>
      <w:r>
        <w:rPr>
          <w:sz w:val="24"/>
          <w:szCs w:val="28"/>
        </w:rPr>
        <w:t>«Р</w:t>
      </w:r>
      <w:r w:rsidRPr="00106F5B">
        <w:rPr>
          <w:sz w:val="24"/>
          <w:szCs w:val="28"/>
        </w:rPr>
        <w:t>усский язык</w:t>
      </w:r>
      <w:r>
        <w:rPr>
          <w:sz w:val="24"/>
          <w:szCs w:val="28"/>
        </w:rPr>
        <w:t>»</w:t>
      </w:r>
      <w:r w:rsidRPr="00106F5B">
        <w:rPr>
          <w:i/>
          <w:sz w:val="24"/>
          <w:szCs w:val="28"/>
        </w:rPr>
        <w:t xml:space="preserve">, </w:t>
      </w:r>
      <w:r>
        <w:rPr>
          <w:sz w:val="24"/>
          <w:szCs w:val="28"/>
        </w:rPr>
        <w:t xml:space="preserve">2 </w:t>
      </w:r>
      <w:r w:rsidRPr="00106F5B">
        <w:rPr>
          <w:sz w:val="24"/>
          <w:szCs w:val="28"/>
        </w:rPr>
        <w:t>час</w:t>
      </w:r>
      <w:r>
        <w:rPr>
          <w:sz w:val="24"/>
          <w:szCs w:val="28"/>
        </w:rPr>
        <w:t xml:space="preserve">а </w:t>
      </w:r>
      <w:proofErr w:type="gramStart"/>
      <w:r>
        <w:rPr>
          <w:sz w:val="24"/>
          <w:szCs w:val="28"/>
        </w:rPr>
        <w:t>-«</w:t>
      </w:r>
      <w:proofErr w:type="gramEnd"/>
      <w:r>
        <w:rPr>
          <w:sz w:val="24"/>
          <w:szCs w:val="28"/>
        </w:rPr>
        <w:t xml:space="preserve">Алгебра», по1 часу- «Литература»,  «История», </w:t>
      </w:r>
      <w:r>
        <w:rPr>
          <w:rFonts w:eastAsia="Calibri"/>
          <w:sz w:val="24"/>
          <w:szCs w:val="20"/>
          <w:lang w:eastAsia="ar-SA"/>
        </w:rPr>
        <w:t>«Иностранный язык(английский</w:t>
      </w:r>
      <w:r w:rsidRPr="00106F5B">
        <w:rPr>
          <w:rFonts w:eastAsia="Calibri"/>
          <w:sz w:val="24"/>
          <w:szCs w:val="20"/>
          <w:lang w:eastAsia="ar-SA"/>
        </w:rPr>
        <w:t>)</w:t>
      </w:r>
      <w:r>
        <w:rPr>
          <w:rFonts w:eastAsia="Calibri"/>
          <w:sz w:val="24"/>
          <w:szCs w:val="20"/>
          <w:lang w:eastAsia="ar-SA"/>
        </w:rPr>
        <w:t xml:space="preserve">», « Физическая культура», </w:t>
      </w:r>
      <w:r w:rsidRPr="00106F5B">
        <w:rPr>
          <w:sz w:val="24"/>
          <w:szCs w:val="28"/>
          <w:lang w:eastAsia="ru-RU"/>
        </w:rPr>
        <w:t xml:space="preserve"> </w:t>
      </w:r>
      <w:r>
        <w:rPr>
          <w:sz w:val="24"/>
          <w:szCs w:val="28"/>
          <w:lang w:eastAsia="ru-RU"/>
        </w:rPr>
        <w:t>«Биология».</w:t>
      </w:r>
    </w:p>
    <w:p w:rsidR="00527D5F" w:rsidRPr="00106F5B" w:rsidRDefault="00527D5F" w:rsidP="00527D5F">
      <w:pPr>
        <w:ind w:firstLine="709"/>
        <w:jc w:val="both"/>
        <w:rPr>
          <w:sz w:val="24"/>
          <w:szCs w:val="28"/>
          <w:lang w:eastAsia="ru-RU"/>
        </w:rPr>
      </w:pPr>
    </w:p>
    <w:p w:rsidR="00527D5F" w:rsidRPr="00D45742" w:rsidRDefault="00527D5F" w:rsidP="00527D5F">
      <w:pPr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Также формируемая часть учебного плана включает курсы внеурочной деятельности. 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D45742">
        <w:rPr>
          <w:sz w:val="24"/>
          <w:szCs w:val="24"/>
        </w:rPr>
        <w:t>обучающихся</w:t>
      </w:r>
      <w:proofErr w:type="gramEnd"/>
      <w:r w:rsidRPr="00D45742">
        <w:rPr>
          <w:sz w:val="24"/>
          <w:szCs w:val="24"/>
        </w:rPr>
        <w:t>.</w:t>
      </w:r>
    </w:p>
    <w:p w:rsidR="00527D5F" w:rsidRPr="00D45742" w:rsidRDefault="00527D5F" w:rsidP="00527D5F">
      <w:pPr>
        <w:jc w:val="both"/>
        <w:rPr>
          <w:sz w:val="24"/>
          <w:szCs w:val="24"/>
        </w:rPr>
      </w:pPr>
      <w:r w:rsidRPr="00D45742">
        <w:rPr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МОБУ СОШ с</w:t>
      </w:r>
      <w:proofErr w:type="gramStart"/>
      <w:r w:rsidRPr="00D45742">
        <w:rPr>
          <w:sz w:val="24"/>
          <w:szCs w:val="24"/>
        </w:rPr>
        <w:t>.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ихайловка</w:t>
      </w:r>
      <w:r w:rsidRPr="00D45742">
        <w:rPr>
          <w:sz w:val="24"/>
          <w:szCs w:val="24"/>
        </w:rPr>
        <w:t>.</w:t>
      </w:r>
    </w:p>
    <w:p w:rsidR="00527D5F" w:rsidRDefault="00527D5F" w:rsidP="00527D5F">
      <w:pPr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МОБУ СОШ </w:t>
      </w:r>
      <w:proofErr w:type="gramStart"/>
      <w:r w:rsidRPr="00D45742">
        <w:rPr>
          <w:sz w:val="24"/>
          <w:szCs w:val="24"/>
        </w:rPr>
        <w:t>с</w:t>
      </w:r>
      <w:proofErr w:type="gramEnd"/>
      <w:r w:rsidRPr="00D45742">
        <w:rPr>
          <w:sz w:val="24"/>
          <w:szCs w:val="24"/>
        </w:rPr>
        <w:t xml:space="preserve">. </w:t>
      </w:r>
      <w:r>
        <w:rPr>
          <w:sz w:val="24"/>
          <w:szCs w:val="24"/>
        </w:rPr>
        <w:t>Михайловка</w:t>
      </w:r>
      <w:r w:rsidRPr="00D45742">
        <w:rPr>
          <w:sz w:val="24"/>
          <w:szCs w:val="24"/>
        </w:rPr>
        <w:t>.</w:t>
      </w:r>
    </w:p>
    <w:p w:rsidR="00527D5F" w:rsidRPr="001236CB" w:rsidRDefault="00527D5F" w:rsidP="00527D5F">
      <w:pPr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lastRenderedPageBreak/>
        <w:t xml:space="preserve">Индивидуальное проектирование в 9 классе также представлено через внеурочную деятельность. </w:t>
      </w:r>
    </w:p>
    <w:p w:rsidR="00527D5F" w:rsidRDefault="00527D5F" w:rsidP="00527D5F">
      <w:pPr>
        <w:ind w:firstLine="708"/>
        <w:jc w:val="both"/>
        <w:rPr>
          <w:b/>
          <w:sz w:val="24"/>
          <w:szCs w:val="24"/>
        </w:rPr>
      </w:pPr>
    </w:p>
    <w:p w:rsidR="00527D5F" w:rsidRPr="004F0973" w:rsidRDefault="00527D5F" w:rsidP="00527D5F">
      <w:pPr>
        <w:jc w:val="center"/>
        <w:rPr>
          <w:b/>
          <w:bCs/>
          <w:sz w:val="28"/>
          <w:szCs w:val="26"/>
        </w:rPr>
      </w:pPr>
      <w:r w:rsidRPr="004F0973">
        <w:rPr>
          <w:b/>
          <w:bCs/>
          <w:sz w:val="28"/>
          <w:szCs w:val="26"/>
        </w:rPr>
        <w:t>Промежуточная аттестация</w:t>
      </w:r>
    </w:p>
    <w:p w:rsidR="00527D5F" w:rsidRPr="000976D7" w:rsidRDefault="00527D5F" w:rsidP="00527D5F">
      <w:pPr>
        <w:ind w:firstLine="708"/>
        <w:jc w:val="both"/>
        <w:rPr>
          <w:sz w:val="24"/>
          <w:szCs w:val="26"/>
        </w:rPr>
      </w:pPr>
      <w:r w:rsidRPr="000976D7">
        <w:rPr>
          <w:sz w:val="24"/>
          <w:szCs w:val="26"/>
        </w:rPr>
        <w:t>На основании «Положения о формах, периодичности  и порядке текущего контроля успеваемости и промежуточной аттестации  обучающихся МОБУ СОШ с. Михайловка (утверждено приказом №</w:t>
      </w:r>
      <w:proofErr w:type="gramStart"/>
      <w:r w:rsidRPr="000976D7">
        <w:rPr>
          <w:sz w:val="24"/>
          <w:szCs w:val="26"/>
        </w:rPr>
        <w:t xml:space="preserve"> )</w:t>
      </w:r>
      <w:proofErr w:type="gramEnd"/>
      <w:r w:rsidRPr="000976D7">
        <w:rPr>
          <w:sz w:val="24"/>
          <w:szCs w:val="26"/>
        </w:rPr>
        <w:t xml:space="preserve">,      Текущему контролю успеваемости подлежат учащиеся 5-9 классов по всем предметам учебного плана по пятибалльной системе оценивания. Форму текущего контроля успеваемости во 5-9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речи, зачёты и самостоятельные работы проводятся учителем в соответствии с календарно-тематическим планированием, представленным в рабочей программе. </w:t>
      </w:r>
    </w:p>
    <w:p w:rsidR="00527D5F" w:rsidRPr="000976D7" w:rsidRDefault="00527D5F" w:rsidP="00527D5F">
      <w:pPr>
        <w:ind w:firstLine="708"/>
        <w:jc w:val="both"/>
        <w:rPr>
          <w:sz w:val="24"/>
          <w:szCs w:val="26"/>
        </w:rPr>
      </w:pPr>
      <w:proofErr w:type="gramStart"/>
      <w:r w:rsidRPr="000976D7">
        <w:rPr>
          <w:sz w:val="24"/>
          <w:szCs w:val="26"/>
        </w:rPr>
        <w:t xml:space="preserve">Промежуточная аттестация подразделяется на текущую, включающую в себя поурочное и </w:t>
      </w:r>
      <w:proofErr w:type="spellStart"/>
      <w:r w:rsidRPr="000976D7">
        <w:rPr>
          <w:sz w:val="24"/>
          <w:szCs w:val="26"/>
        </w:rPr>
        <w:t>почетвертное</w:t>
      </w:r>
      <w:proofErr w:type="spellEnd"/>
      <w:r w:rsidRPr="000976D7">
        <w:rPr>
          <w:sz w:val="24"/>
          <w:szCs w:val="26"/>
        </w:rPr>
        <w:t xml:space="preserve"> (полугодовое) оценивание результатов образовательной деятельности обучающихся, и годовую - по результатам тестирования, собеседований, контрольных, экзаменационных работ за учебный год.</w:t>
      </w:r>
      <w:proofErr w:type="gramEnd"/>
      <w:r w:rsidRPr="000976D7">
        <w:rPr>
          <w:sz w:val="24"/>
          <w:szCs w:val="26"/>
        </w:rPr>
        <w:t xml:space="preserve"> В 5-9 классах промежуточная аттестация осуществляется с выставлением отметок за четверть (и (или) за полугодие, если количество часов в неделю меньше 2) и год. Годовая промежуточная аттестация может проводиться как письменно, так и устно. Формами проведения письменной аттестации являются: дифференцированный зачет, контрольные работы, диктант, изложение, сочинение, тестирование. Формами проведения устной аттестации являются: дифференцированный зачет; защита творческих и исследовательских проектов; собеседование. </w:t>
      </w:r>
    </w:p>
    <w:p w:rsidR="00527D5F" w:rsidRPr="000976D7" w:rsidRDefault="00527D5F" w:rsidP="00527D5F">
      <w:pPr>
        <w:adjustRightInd w:val="0"/>
        <w:jc w:val="both"/>
        <w:rPr>
          <w:sz w:val="24"/>
          <w:szCs w:val="26"/>
        </w:rPr>
      </w:pPr>
      <w:r w:rsidRPr="000976D7">
        <w:rPr>
          <w:sz w:val="24"/>
          <w:szCs w:val="26"/>
        </w:rPr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родителей, достигать базового и профильного уровня образовательной подготовки школьников.</w:t>
      </w:r>
    </w:p>
    <w:p w:rsidR="00527D5F" w:rsidRPr="00D45742" w:rsidRDefault="00527D5F" w:rsidP="00527D5F">
      <w:pPr>
        <w:pStyle w:val="a8"/>
      </w:pPr>
      <w:r w:rsidRPr="00D45742">
        <w:rPr>
          <w:color w:val="222222"/>
        </w:rPr>
        <w:t xml:space="preserve"> Формы промежуточной аттестации учебных предметов, учебных и внеурочных курсов представлены в таблице.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3185"/>
        <w:gridCol w:w="1310"/>
        <w:gridCol w:w="5036"/>
      </w:tblGrid>
      <w:tr w:rsidR="00527D5F" w:rsidRPr="00D45742" w:rsidTr="00152ACD">
        <w:trPr>
          <w:tblHeader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45742">
              <w:rPr>
                <w:b/>
                <w:bCs/>
              </w:rPr>
              <w:t>Предметы, курсы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jc w:val="center"/>
              <w:rPr>
                <w:b/>
                <w:bCs/>
                <w:sz w:val="24"/>
                <w:szCs w:val="24"/>
              </w:rPr>
            </w:pPr>
            <w:r w:rsidRPr="00D45742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jc w:val="center"/>
              <w:rPr>
                <w:b/>
                <w:bCs/>
                <w:sz w:val="24"/>
                <w:szCs w:val="24"/>
              </w:rPr>
            </w:pPr>
            <w:r w:rsidRPr="00D45742">
              <w:rPr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</w:tr>
      <w:tr w:rsidR="00527D5F" w:rsidRPr="00D45742" w:rsidTr="00152ACD">
        <w:tc>
          <w:tcPr>
            <w:tcW w:w="31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5–7-е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Диктант с грамматическим заданием</w:t>
            </w:r>
          </w:p>
        </w:tc>
      </w:tr>
      <w:tr w:rsidR="00527D5F" w:rsidRPr="00D45742" w:rsidTr="00152AC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8–9-е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Литература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5–6-е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Задания на основе анализа текста</w:t>
            </w:r>
          </w:p>
        </w:tc>
      </w:tr>
      <w:tr w:rsidR="00527D5F" w:rsidRPr="00D45742" w:rsidTr="00152AC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Родной  язык</w:t>
            </w:r>
          </w:p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5–6-е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Задания на основе анализа текста</w:t>
            </w:r>
          </w:p>
        </w:tc>
      </w:tr>
      <w:tr w:rsidR="00527D5F" w:rsidRPr="00D45742" w:rsidTr="00152ACD">
        <w:trPr>
          <w:trHeight w:val="33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7-й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Диктант с грамматическим заданием</w:t>
            </w:r>
          </w:p>
        </w:tc>
      </w:tr>
      <w:tr w:rsidR="00527D5F" w:rsidRPr="00D45742" w:rsidTr="00152ACD">
        <w:trPr>
          <w:trHeight w:val="186"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5–7</w:t>
            </w:r>
            <w:r w:rsidRPr="00D45742">
              <w:rPr>
                <w:sz w:val="24"/>
                <w:szCs w:val="24"/>
              </w:rPr>
              <w:t>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Иностранный язык (английский)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Математика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5–6-е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Алгебра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Геометрия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proofErr w:type="gramStart"/>
            <w:r w:rsidRPr="00D45742">
              <w:rPr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История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</w:t>
            </w:r>
            <w:r w:rsidRPr="00D45742">
              <w:rPr>
                <w:sz w:val="24"/>
                <w:szCs w:val="24"/>
              </w:rPr>
              <w:t>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6–9</w:t>
            </w:r>
            <w:r w:rsidRPr="00D45742">
              <w:rPr>
                <w:sz w:val="24"/>
                <w:szCs w:val="24"/>
              </w:rPr>
              <w:t>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География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Физика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работа, лабораторная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Химия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8–9-е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работа, лабораторная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Биология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</w:t>
            </w:r>
            <w:r w:rsidRPr="00D45742">
              <w:rPr>
                <w:sz w:val="24"/>
                <w:szCs w:val="24"/>
              </w:rPr>
              <w:t>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ОДНКНР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5-й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5–7-е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 xml:space="preserve">Тест, </w:t>
            </w:r>
            <w:proofErr w:type="gramStart"/>
            <w:r w:rsidRPr="00D45742">
              <w:rPr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Музыка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5–8-е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 xml:space="preserve">Тест, </w:t>
            </w:r>
            <w:proofErr w:type="gramStart"/>
            <w:r w:rsidRPr="00D45742">
              <w:rPr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Технология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5–8-е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Разработка изделий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Сдача нормативов, тест</w:t>
            </w:r>
          </w:p>
        </w:tc>
      </w:tr>
      <w:tr w:rsidR="00527D5F" w:rsidRPr="00D45742" w:rsidTr="00152ACD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8–9-е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27D5F" w:rsidRPr="00D45742" w:rsidRDefault="00527D5F" w:rsidP="00152ACD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</w:t>
            </w:r>
          </w:p>
        </w:tc>
      </w:tr>
    </w:tbl>
    <w:p w:rsidR="00527D5F" w:rsidRPr="00D45742" w:rsidRDefault="00527D5F" w:rsidP="00527D5F">
      <w:pPr>
        <w:pStyle w:val="a3"/>
        <w:ind w:left="580" w:right="744" w:firstLine="707"/>
        <w:rPr>
          <w:sz w:val="24"/>
          <w:szCs w:val="24"/>
        </w:rPr>
        <w:sectPr w:rsidR="00527D5F" w:rsidRPr="00D45742" w:rsidSect="001236CB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426" w:right="850" w:bottom="851" w:left="1701" w:header="720" w:footer="720" w:gutter="0"/>
          <w:cols w:space="720"/>
          <w:docGrid w:linePitch="299"/>
        </w:sectPr>
      </w:pPr>
    </w:p>
    <w:p w:rsidR="00527D5F" w:rsidRPr="009028B0" w:rsidRDefault="00527D5F" w:rsidP="00527D5F">
      <w:pPr>
        <w:adjustRightInd w:val="0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                                  </w:t>
      </w:r>
      <w:r w:rsidRPr="009028B0">
        <w:rPr>
          <w:b/>
          <w:bCs/>
          <w:sz w:val="24"/>
          <w:szCs w:val="24"/>
          <w:lang w:eastAsia="ru-RU"/>
        </w:rPr>
        <w:t>Учебный план осно</w:t>
      </w:r>
      <w:r>
        <w:rPr>
          <w:b/>
          <w:bCs/>
          <w:sz w:val="24"/>
          <w:szCs w:val="24"/>
          <w:lang w:eastAsia="ru-RU"/>
        </w:rPr>
        <w:t>вного общего образования для 5 класса</w:t>
      </w:r>
    </w:p>
    <w:p w:rsidR="00527D5F" w:rsidRPr="009028B0" w:rsidRDefault="00527D5F" w:rsidP="00527D5F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9028B0">
        <w:rPr>
          <w:b/>
          <w:bCs/>
          <w:sz w:val="24"/>
          <w:szCs w:val="24"/>
          <w:lang w:eastAsia="ru-RU"/>
        </w:rPr>
        <w:t xml:space="preserve">МОБУ СОШ </w:t>
      </w:r>
      <w:proofErr w:type="gramStart"/>
      <w:r w:rsidRPr="009028B0">
        <w:rPr>
          <w:b/>
          <w:bCs/>
          <w:sz w:val="24"/>
          <w:szCs w:val="24"/>
          <w:lang w:eastAsia="ru-RU"/>
        </w:rPr>
        <w:t>с</w:t>
      </w:r>
      <w:proofErr w:type="gramEnd"/>
      <w:r w:rsidRPr="009028B0">
        <w:rPr>
          <w:b/>
          <w:bCs/>
          <w:sz w:val="24"/>
          <w:szCs w:val="24"/>
          <w:lang w:eastAsia="ru-RU"/>
        </w:rPr>
        <w:t xml:space="preserve">. </w:t>
      </w:r>
      <w:proofErr w:type="gramStart"/>
      <w:r>
        <w:rPr>
          <w:b/>
          <w:bCs/>
          <w:sz w:val="24"/>
          <w:szCs w:val="24"/>
          <w:lang w:eastAsia="ru-RU"/>
        </w:rPr>
        <w:t>Михайловка</w:t>
      </w:r>
      <w:proofErr w:type="gramEnd"/>
      <w:r w:rsidRPr="009028B0">
        <w:rPr>
          <w:b/>
          <w:bCs/>
          <w:sz w:val="24"/>
          <w:szCs w:val="24"/>
          <w:lang w:eastAsia="ru-RU"/>
        </w:rPr>
        <w:t xml:space="preserve">  </w:t>
      </w:r>
      <w:r>
        <w:rPr>
          <w:b/>
          <w:bCs/>
          <w:sz w:val="24"/>
          <w:szCs w:val="24"/>
          <w:lang w:eastAsia="ru-RU"/>
        </w:rPr>
        <w:t xml:space="preserve">(обновленный </w:t>
      </w:r>
      <w:r w:rsidRPr="009028B0">
        <w:rPr>
          <w:b/>
          <w:bCs/>
          <w:sz w:val="24"/>
          <w:szCs w:val="24"/>
          <w:lang w:eastAsia="ru-RU"/>
        </w:rPr>
        <w:t>ФГОС) на 2022-2023 учебный год</w:t>
      </w:r>
    </w:p>
    <w:p w:rsidR="00527D5F" w:rsidRPr="009028B0" w:rsidRDefault="00527D5F" w:rsidP="00527D5F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TableNormal"/>
        <w:tblpPr w:leftFromText="180" w:rightFromText="180" w:vertAnchor="text" w:horzAnchor="margin" w:tblpXSpec="center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5"/>
        <w:gridCol w:w="2410"/>
        <w:gridCol w:w="709"/>
        <w:gridCol w:w="708"/>
        <w:gridCol w:w="709"/>
        <w:gridCol w:w="709"/>
        <w:gridCol w:w="709"/>
        <w:gridCol w:w="853"/>
      </w:tblGrid>
      <w:tr w:rsidR="00527D5F" w:rsidRPr="009028B0" w:rsidTr="00152ACD">
        <w:trPr>
          <w:trHeight w:val="510"/>
        </w:trPr>
        <w:tc>
          <w:tcPr>
            <w:tcW w:w="2575" w:type="dxa"/>
            <w:vMerge w:val="restart"/>
          </w:tcPr>
          <w:p w:rsidR="00527D5F" w:rsidRPr="009028B0" w:rsidRDefault="00527D5F" w:rsidP="00152ACD">
            <w:pPr>
              <w:pStyle w:val="TableParagraph"/>
              <w:ind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Предметные  области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7D5F" w:rsidRPr="009028B0" w:rsidRDefault="00527D5F" w:rsidP="00152ACD">
            <w:pPr>
              <w:pStyle w:val="TableParagraph"/>
              <w:ind w:left="161" w:right="304" w:hanging="56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</w:tcPr>
          <w:p w:rsidR="00527D5F" w:rsidRPr="009028B0" w:rsidRDefault="00527D5F" w:rsidP="00152AC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Количество</w:t>
            </w:r>
            <w:r w:rsidRPr="009028B0">
              <w:rPr>
                <w:spacing w:val="-2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часов</w:t>
            </w:r>
            <w:r w:rsidRPr="009028B0">
              <w:rPr>
                <w:spacing w:val="-3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в</w:t>
            </w:r>
            <w:r w:rsidRPr="009028B0">
              <w:rPr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853" w:type="dxa"/>
            <w:vMerge w:val="restart"/>
            <w:tcBorders>
              <w:right w:val="single" w:sz="4" w:space="0" w:color="auto"/>
            </w:tcBorders>
          </w:tcPr>
          <w:p w:rsidR="00527D5F" w:rsidRPr="009028B0" w:rsidRDefault="00527D5F" w:rsidP="00152ACD">
            <w:pPr>
              <w:pStyle w:val="TableParagraph"/>
              <w:spacing w:line="249" w:lineRule="exact"/>
              <w:ind w:left="12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Всего</w:t>
            </w:r>
          </w:p>
        </w:tc>
      </w:tr>
      <w:tr w:rsidR="00527D5F" w:rsidRPr="009028B0" w:rsidTr="00152ACD">
        <w:trPr>
          <w:trHeight w:val="491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7D5F" w:rsidRPr="009028B0" w:rsidRDefault="00527D5F" w:rsidP="00152AC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527D5F" w:rsidRPr="009028B0" w:rsidRDefault="00527D5F" w:rsidP="00152ACD">
            <w:pPr>
              <w:pStyle w:val="TableParagraph"/>
              <w:spacing w:before="1" w:line="238" w:lineRule="exact"/>
              <w:ind w:right="694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8"/>
              <w:rPr>
                <w:sz w:val="24"/>
                <w:szCs w:val="24"/>
              </w:rPr>
            </w:pPr>
          </w:p>
          <w:p w:rsidR="00527D5F" w:rsidRPr="009028B0" w:rsidRDefault="00527D5F" w:rsidP="00152ACD">
            <w:pPr>
              <w:pStyle w:val="TableParagraph"/>
              <w:spacing w:line="247" w:lineRule="exact"/>
              <w:ind w:left="8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V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right="229"/>
              <w:rPr>
                <w:spacing w:val="-5"/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 xml:space="preserve">  </w:t>
            </w:r>
          </w:p>
          <w:p w:rsidR="00527D5F" w:rsidRPr="009028B0" w:rsidRDefault="00527D5F" w:rsidP="00152ACD">
            <w:pPr>
              <w:pStyle w:val="TableParagraph"/>
              <w:spacing w:line="247" w:lineRule="exact"/>
              <w:ind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VI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 xml:space="preserve">   VII       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right="234"/>
              <w:rPr>
                <w:sz w:val="24"/>
                <w:szCs w:val="24"/>
              </w:rPr>
            </w:pPr>
            <w:r w:rsidRPr="009028B0">
              <w:rPr>
                <w:spacing w:val="-4"/>
                <w:sz w:val="24"/>
                <w:szCs w:val="24"/>
              </w:rPr>
              <w:t xml:space="preserve">  VIII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23"/>
              <w:rPr>
                <w:spacing w:val="-5"/>
                <w:sz w:val="24"/>
                <w:szCs w:val="24"/>
              </w:rPr>
            </w:pPr>
          </w:p>
          <w:p w:rsidR="00527D5F" w:rsidRPr="009028B0" w:rsidRDefault="00527D5F" w:rsidP="00152ACD">
            <w:pPr>
              <w:pStyle w:val="TableParagraph"/>
              <w:spacing w:line="247" w:lineRule="exact"/>
              <w:ind w:left="323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IX</w:t>
            </w:r>
          </w:p>
        </w:tc>
        <w:tc>
          <w:tcPr>
            <w:tcW w:w="853" w:type="dxa"/>
            <w:vMerge/>
            <w:tcBorders>
              <w:top w:val="nil"/>
              <w:right w:val="single" w:sz="4" w:space="0" w:color="auto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</w:tr>
      <w:tr w:rsidR="00527D5F" w:rsidRPr="009028B0" w:rsidTr="00152ACD">
        <w:trPr>
          <w:trHeight w:val="393"/>
        </w:trPr>
        <w:tc>
          <w:tcPr>
            <w:tcW w:w="9382" w:type="dxa"/>
            <w:gridSpan w:val="8"/>
            <w:tcBorders>
              <w:right w:val="single" w:sz="4" w:space="0" w:color="auto"/>
            </w:tcBorders>
          </w:tcPr>
          <w:p w:rsidR="00527D5F" w:rsidRPr="009028B0" w:rsidRDefault="00527D5F" w:rsidP="00152ACD">
            <w:pPr>
              <w:pStyle w:val="TableParagraph"/>
              <w:spacing w:line="247" w:lineRule="exact"/>
              <w:ind w:right="4246"/>
              <w:rPr>
                <w:i/>
                <w:sz w:val="24"/>
                <w:szCs w:val="24"/>
              </w:rPr>
            </w:pPr>
            <w:r w:rsidRPr="009028B0">
              <w:rPr>
                <w:i/>
                <w:sz w:val="24"/>
                <w:szCs w:val="24"/>
              </w:rPr>
              <w:t xml:space="preserve">                                            Обязательная</w:t>
            </w:r>
            <w:r w:rsidRPr="009028B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028B0">
              <w:rPr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527D5F" w:rsidRPr="009028B0" w:rsidTr="00152ACD">
        <w:trPr>
          <w:trHeight w:val="505"/>
        </w:trPr>
        <w:tc>
          <w:tcPr>
            <w:tcW w:w="2575" w:type="dxa"/>
            <w:vMerge w:val="restart"/>
          </w:tcPr>
          <w:p w:rsidR="00527D5F" w:rsidRPr="009028B0" w:rsidRDefault="00527D5F" w:rsidP="00152ACD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Русский</w:t>
            </w:r>
            <w:r w:rsidRPr="009028B0">
              <w:rPr>
                <w:spacing w:val="-14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язык</w:t>
            </w:r>
            <w:r w:rsidRPr="009028B0">
              <w:rPr>
                <w:spacing w:val="-14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 xml:space="preserve">и </w:t>
            </w:r>
            <w:r w:rsidRPr="009028B0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Русский</w:t>
            </w:r>
            <w:r w:rsidRPr="009028B0">
              <w:rPr>
                <w:spacing w:val="-6"/>
                <w:sz w:val="24"/>
                <w:szCs w:val="24"/>
              </w:rPr>
              <w:t xml:space="preserve"> </w:t>
            </w:r>
            <w:r w:rsidRPr="009028B0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21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12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 w:val="restart"/>
          </w:tcPr>
          <w:p w:rsidR="00527D5F" w:rsidRPr="009028B0" w:rsidRDefault="00527D5F" w:rsidP="00152ACD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Родной</w:t>
            </w:r>
            <w:r w:rsidRPr="009028B0">
              <w:rPr>
                <w:spacing w:val="-15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язык</w:t>
            </w:r>
            <w:r w:rsidRPr="009028B0">
              <w:rPr>
                <w:spacing w:val="-15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 xml:space="preserve">и </w:t>
            </w:r>
            <w:r w:rsidRPr="009028B0">
              <w:rPr>
                <w:spacing w:val="-2"/>
                <w:sz w:val="24"/>
                <w:szCs w:val="24"/>
              </w:rPr>
              <w:t>родная литература</w:t>
            </w: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Родной</w:t>
            </w:r>
            <w:r w:rsidRPr="009028B0">
              <w:rPr>
                <w:spacing w:val="-6"/>
                <w:sz w:val="24"/>
                <w:szCs w:val="24"/>
              </w:rPr>
              <w:t xml:space="preserve"> </w:t>
            </w:r>
            <w:r w:rsidRPr="009028B0">
              <w:rPr>
                <w:spacing w:val="-4"/>
                <w:sz w:val="24"/>
                <w:szCs w:val="24"/>
              </w:rPr>
              <w:t>язык</w:t>
            </w:r>
            <w:r w:rsidRPr="009028B0">
              <w:rPr>
                <w:rStyle w:val="fill"/>
                <w:iCs/>
                <w:color w:val="222222"/>
                <w:sz w:val="24"/>
                <w:szCs w:val="24"/>
                <w:shd w:val="clear" w:color="auto" w:fill="FFFFFF" w:themeFill="background1"/>
              </w:rPr>
              <w:t xml:space="preserve">  и </w:t>
            </w:r>
          </w:p>
          <w:p w:rsidR="00527D5F" w:rsidRPr="009028B0" w:rsidRDefault="00527D5F" w:rsidP="00152AC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0,5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/>
          </w:tcPr>
          <w:p w:rsidR="00527D5F" w:rsidRPr="009028B0" w:rsidRDefault="00527D5F" w:rsidP="00152ACD">
            <w:pPr>
              <w:pStyle w:val="TableParagraph"/>
              <w:ind w:left="105" w:right="5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>
              <w:rPr>
                <w:rStyle w:val="fill"/>
                <w:iCs/>
                <w:color w:val="222222"/>
                <w:sz w:val="24"/>
                <w:szCs w:val="24"/>
                <w:shd w:val="clear" w:color="auto" w:fill="FFFFFF" w:themeFill="background1"/>
              </w:rPr>
              <w:t>Г</w:t>
            </w:r>
            <w:r w:rsidRPr="009028B0">
              <w:rPr>
                <w:rStyle w:val="fill"/>
                <w:iCs/>
                <w:color w:val="222222"/>
                <w:sz w:val="24"/>
                <w:szCs w:val="24"/>
                <w:shd w:val="clear" w:color="auto" w:fill="FFFFFF" w:themeFill="background1"/>
              </w:rPr>
              <w:t>осударственный язык республики Российской Федерации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Родная</w:t>
            </w:r>
            <w:r w:rsidRPr="009028B0">
              <w:rPr>
                <w:spacing w:val="-6"/>
                <w:sz w:val="24"/>
                <w:szCs w:val="24"/>
              </w:rPr>
              <w:t xml:space="preserve"> </w:t>
            </w:r>
            <w:r w:rsidRPr="009028B0">
              <w:rPr>
                <w:spacing w:val="-2"/>
                <w:sz w:val="24"/>
                <w:szCs w:val="24"/>
              </w:rPr>
              <w:t>литература</w:t>
            </w:r>
          </w:p>
          <w:p w:rsidR="00527D5F" w:rsidRPr="009028B0" w:rsidRDefault="00527D5F" w:rsidP="00152AC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0,5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4,</w:t>
            </w:r>
            <w:r w:rsidRPr="009028B0">
              <w:rPr>
                <w:sz w:val="24"/>
                <w:szCs w:val="24"/>
              </w:rPr>
              <w:t xml:space="preserve"> 5</w:t>
            </w:r>
          </w:p>
        </w:tc>
      </w:tr>
      <w:tr w:rsidR="00527D5F" w:rsidRPr="009028B0" w:rsidTr="00152ACD">
        <w:trPr>
          <w:trHeight w:val="505"/>
        </w:trPr>
        <w:tc>
          <w:tcPr>
            <w:tcW w:w="2575" w:type="dxa"/>
            <w:vMerge w:val="restart"/>
          </w:tcPr>
          <w:p w:rsidR="00527D5F" w:rsidRPr="009028B0" w:rsidRDefault="00527D5F" w:rsidP="00152ACD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 xml:space="preserve">Иностранные </w:t>
            </w:r>
            <w:r w:rsidRPr="009028B0">
              <w:rPr>
                <w:spacing w:val="-4"/>
                <w:sz w:val="24"/>
                <w:szCs w:val="24"/>
              </w:rPr>
              <w:t>языки</w:t>
            </w: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Иностранный</w:t>
            </w:r>
            <w:r w:rsidRPr="009028B0">
              <w:rPr>
                <w:spacing w:val="-13"/>
                <w:sz w:val="24"/>
                <w:szCs w:val="24"/>
              </w:rPr>
              <w:t xml:space="preserve"> </w:t>
            </w:r>
            <w:r w:rsidRPr="009028B0">
              <w:rPr>
                <w:spacing w:val="-4"/>
                <w:sz w:val="24"/>
                <w:szCs w:val="24"/>
              </w:rPr>
              <w:t>язык</w:t>
            </w:r>
          </w:p>
          <w:p w:rsidR="00527D5F" w:rsidRPr="009028B0" w:rsidRDefault="00527D5F" w:rsidP="00152ACD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15</w:t>
            </w:r>
          </w:p>
        </w:tc>
      </w:tr>
      <w:tr w:rsidR="00527D5F" w:rsidRPr="009028B0" w:rsidTr="00152ACD">
        <w:trPr>
          <w:trHeight w:val="758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ind w:left="105" w:right="260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 xml:space="preserve">Второй </w:t>
            </w:r>
            <w:r w:rsidRPr="009028B0">
              <w:rPr>
                <w:sz w:val="24"/>
                <w:szCs w:val="24"/>
              </w:rPr>
              <w:t>иностранный</w:t>
            </w:r>
            <w:r w:rsidRPr="009028B0">
              <w:rPr>
                <w:spacing w:val="-14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0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 w:val="restart"/>
          </w:tcPr>
          <w:p w:rsidR="00527D5F" w:rsidRPr="009028B0" w:rsidRDefault="00527D5F" w:rsidP="00152ACD">
            <w:pPr>
              <w:pStyle w:val="TableParagraph"/>
              <w:spacing w:line="242" w:lineRule="auto"/>
              <w:ind w:left="105" w:right="35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Математика</w:t>
            </w:r>
            <w:r w:rsidRPr="009028B0">
              <w:rPr>
                <w:spacing w:val="-14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 xml:space="preserve">и </w:t>
            </w:r>
            <w:r w:rsidRPr="009028B0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27D5F" w:rsidRPr="00DE77CD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10</w:t>
            </w:r>
          </w:p>
        </w:tc>
      </w:tr>
      <w:tr w:rsidR="00527D5F" w:rsidRPr="009028B0" w:rsidTr="00152ACD">
        <w:trPr>
          <w:trHeight w:val="505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9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6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Вероятность</w:t>
            </w:r>
            <w:r w:rsidRPr="009028B0">
              <w:rPr>
                <w:spacing w:val="-6"/>
                <w:sz w:val="24"/>
                <w:szCs w:val="24"/>
              </w:rPr>
              <w:t xml:space="preserve"> </w:t>
            </w:r>
            <w:r w:rsidRPr="009028B0">
              <w:rPr>
                <w:spacing w:val="-10"/>
                <w:sz w:val="24"/>
                <w:szCs w:val="24"/>
              </w:rPr>
              <w:t>и</w:t>
            </w:r>
          </w:p>
          <w:p w:rsidR="00527D5F" w:rsidRPr="009028B0" w:rsidRDefault="00527D5F" w:rsidP="00152ACD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статистика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tcBorders>
              <w:top w:val="nil"/>
            </w:tcBorders>
          </w:tcPr>
          <w:p w:rsidR="00527D5F" w:rsidRPr="00DE77CD" w:rsidRDefault="00527D5F" w:rsidP="00152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ОДНКНР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</w:p>
        </w:tc>
      </w:tr>
      <w:tr w:rsidR="00527D5F" w:rsidRPr="009028B0" w:rsidTr="00152ACD">
        <w:trPr>
          <w:trHeight w:val="505"/>
        </w:trPr>
        <w:tc>
          <w:tcPr>
            <w:tcW w:w="2575" w:type="dxa"/>
            <w:vMerge w:val="restart"/>
          </w:tcPr>
          <w:p w:rsidR="00527D5F" w:rsidRPr="009028B0" w:rsidRDefault="00527D5F" w:rsidP="00152ACD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10</w:t>
            </w:r>
          </w:p>
        </w:tc>
      </w:tr>
      <w:tr w:rsidR="00527D5F" w:rsidRPr="009028B0" w:rsidTr="00152ACD">
        <w:trPr>
          <w:trHeight w:val="505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4</w:t>
            </w:r>
          </w:p>
        </w:tc>
      </w:tr>
      <w:tr w:rsidR="00527D5F" w:rsidRPr="009028B0" w:rsidTr="00152ACD">
        <w:trPr>
          <w:trHeight w:val="505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8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 w:val="restart"/>
          </w:tcPr>
          <w:p w:rsidR="00527D5F" w:rsidRPr="009028B0" w:rsidRDefault="00527D5F" w:rsidP="00152ACD">
            <w:pPr>
              <w:pStyle w:val="TableParagraph"/>
              <w:spacing w:line="242" w:lineRule="auto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Естественно - нау</w:t>
            </w:r>
            <w:r w:rsidRPr="009028B0">
              <w:rPr>
                <w:sz w:val="24"/>
                <w:szCs w:val="24"/>
              </w:rPr>
              <w:t>чные предметы</w:t>
            </w: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7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4</w:t>
            </w:r>
          </w:p>
        </w:tc>
      </w:tr>
      <w:tr w:rsidR="00527D5F" w:rsidRPr="009028B0" w:rsidTr="00152ACD">
        <w:trPr>
          <w:trHeight w:val="506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7</w:t>
            </w:r>
          </w:p>
        </w:tc>
      </w:tr>
      <w:tr w:rsidR="00527D5F" w:rsidRPr="009028B0" w:rsidTr="00152ACD">
        <w:trPr>
          <w:trHeight w:val="505"/>
        </w:trPr>
        <w:tc>
          <w:tcPr>
            <w:tcW w:w="2575" w:type="dxa"/>
            <w:vMerge w:val="restart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Изобразительное</w:t>
            </w:r>
          </w:p>
          <w:p w:rsidR="00527D5F" w:rsidRPr="009028B0" w:rsidRDefault="00527D5F" w:rsidP="00152ACD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1,5</w:t>
            </w:r>
          </w:p>
        </w:tc>
      </w:tr>
      <w:tr w:rsidR="00527D5F" w:rsidRPr="009028B0" w:rsidTr="00152ACD">
        <w:trPr>
          <w:trHeight w:val="505"/>
        </w:trPr>
        <w:tc>
          <w:tcPr>
            <w:tcW w:w="2575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527D5F" w:rsidRPr="009028B0" w:rsidRDefault="00527D5F" w:rsidP="00152ACD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</w:tr>
    </w:tbl>
    <w:p w:rsidR="00527D5F" w:rsidRPr="009028B0" w:rsidRDefault="00527D5F" w:rsidP="00527D5F">
      <w:pPr>
        <w:pStyle w:val="a3"/>
        <w:spacing w:before="1"/>
        <w:rPr>
          <w:b/>
          <w:sz w:val="24"/>
          <w:szCs w:val="24"/>
        </w:rPr>
      </w:pPr>
    </w:p>
    <w:p w:rsidR="00527D5F" w:rsidRPr="009028B0" w:rsidRDefault="00527D5F" w:rsidP="00527D5F">
      <w:pPr>
        <w:pStyle w:val="a3"/>
        <w:spacing w:before="1"/>
        <w:rPr>
          <w:b/>
          <w:sz w:val="24"/>
          <w:szCs w:val="24"/>
        </w:rPr>
      </w:pPr>
    </w:p>
    <w:p w:rsidR="00527D5F" w:rsidRPr="009028B0" w:rsidRDefault="00527D5F" w:rsidP="00527D5F">
      <w:pPr>
        <w:spacing w:line="238" w:lineRule="exact"/>
        <w:jc w:val="center"/>
        <w:rPr>
          <w:sz w:val="24"/>
          <w:szCs w:val="24"/>
        </w:rPr>
        <w:sectPr w:rsidR="00527D5F" w:rsidRPr="009028B0">
          <w:pgSz w:w="11900" w:h="16840"/>
          <w:pgMar w:top="1140" w:right="340" w:bottom="1329" w:left="8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2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854"/>
        <w:gridCol w:w="709"/>
        <w:gridCol w:w="709"/>
        <w:gridCol w:w="850"/>
        <w:gridCol w:w="709"/>
        <w:gridCol w:w="709"/>
        <w:gridCol w:w="1264"/>
      </w:tblGrid>
      <w:tr w:rsidR="00527D5F" w:rsidRPr="009028B0" w:rsidTr="00152ACD">
        <w:trPr>
          <w:trHeight w:val="273"/>
        </w:trPr>
        <w:tc>
          <w:tcPr>
            <w:tcW w:w="2268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85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0,5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right="4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7,5</w:t>
            </w:r>
          </w:p>
        </w:tc>
      </w:tr>
      <w:tr w:rsidR="00527D5F" w:rsidRPr="009028B0" w:rsidTr="00152ACD">
        <w:trPr>
          <w:trHeight w:val="505"/>
        </w:trPr>
        <w:tc>
          <w:tcPr>
            <w:tcW w:w="2268" w:type="dxa"/>
            <w:vMerge w:val="restart"/>
          </w:tcPr>
          <w:p w:rsidR="00527D5F" w:rsidRPr="009028B0" w:rsidRDefault="00527D5F" w:rsidP="00152ACD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 xml:space="preserve">Физическая </w:t>
            </w:r>
            <w:r w:rsidRPr="009028B0">
              <w:rPr>
                <w:sz w:val="24"/>
                <w:szCs w:val="24"/>
              </w:rPr>
              <w:t xml:space="preserve">культура и </w:t>
            </w:r>
            <w:r w:rsidRPr="009028B0">
              <w:rPr>
                <w:spacing w:val="-2"/>
                <w:sz w:val="24"/>
                <w:szCs w:val="24"/>
              </w:rPr>
              <w:t>основы</w:t>
            </w:r>
          </w:p>
          <w:p w:rsidR="00527D5F" w:rsidRPr="009028B0" w:rsidRDefault="00527D5F" w:rsidP="00152ACD">
            <w:pPr>
              <w:pStyle w:val="TableParagraph"/>
              <w:spacing w:line="252" w:lineRule="exact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безопасности жизнедеятельно</w:t>
            </w:r>
            <w:r w:rsidRPr="009028B0">
              <w:rPr>
                <w:spacing w:val="-4"/>
                <w:sz w:val="24"/>
                <w:szCs w:val="24"/>
              </w:rPr>
              <w:t>сти</w:t>
            </w:r>
          </w:p>
        </w:tc>
        <w:tc>
          <w:tcPr>
            <w:tcW w:w="185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Физическая</w:t>
            </w:r>
          </w:p>
          <w:p w:rsidR="00527D5F" w:rsidRPr="009028B0" w:rsidRDefault="00527D5F" w:rsidP="00152ACD">
            <w:pPr>
              <w:pStyle w:val="TableParagraph"/>
              <w:spacing w:before="1" w:line="243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5" w:right="228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8"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6"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4" w:right="234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1"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136" w:right="137"/>
              <w:rPr>
                <w:sz w:val="24"/>
                <w:szCs w:val="24"/>
              </w:rPr>
            </w:pPr>
            <w:r w:rsidRPr="009028B0">
              <w:rPr>
                <w:spacing w:val="-4"/>
                <w:sz w:val="24"/>
                <w:szCs w:val="24"/>
              </w:rPr>
              <w:t>10</w:t>
            </w:r>
          </w:p>
        </w:tc>
      </w:tr>
      <w:tr w:rsidR="00527D5F" w:rsidRPr="009028B0" w:rsidTr="00152ACD">
        <w:trPr>
          <w:trHeight w:val="1002"/>
        </w:trPr>
        <w:tc>
          <w:tcPr>
            <w:tcW w:w="2268" w:type="dxa"/>
            <w:vMerge/>
            <w:tcBorders>
              <w:top w:val="nil"/>
            </w:tcBorders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Основы</w:t>
            </w:r>
          </w:p>
          <w:p w:rsidR="00527D5F" w:rsidRPr="009028B0" w:rsidRDefault="00527D5F" w:rsidP="00152ACD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right="4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</w:tr>
      <w:tr w:rsidR="00527D5F" w:rsidRPr="009028B0" w:rsidTr="00152ACD">
        <w:trPr>
          <w:trHeight w:val="116"/>
        </w:trPr>
        <w:tc>
          <w:tcPr>
            <w:tcW w:w="4122" w:type="dxa"/>
            <w:gridSpan w:val="2"/>
          </w:tcPr>
          <w:p w:rsidR="00527D5F" w:rsidRPr="009028B0" w:rsidRDefault="00527D5F" w:rsidP="00152ACD">
            <w:pPr>
              <w:pStyle w:val="TableParagraph"/>
              <w:spacing w:line="242" w:lineRule="exact"/>
              <w:ind w:right="97"/>
              <w:jc w:val="right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8" w:right="228"/>
              <w:rPr>
                <w:sz w:val="24"/>
                <w:szCs w:val="24"/>
              </w:rPr>
            </w:pPr>
            <w:r w:rsidRPr="009028B0">
              <w:rPr>
                <w:spacing w:val="-4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8"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6"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4" w:right="234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1"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right="138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156</w:t>
            </w:r>
          </w:p>
        </w:tc>
      </w:tr>
      <w:tr w:rsidR="00527D5F" w:rsidRPr="009028B0" w:rsidTr="00152ACD">
        <w:trPr>
          <w:trHeight w:val="278"/>
        </w:trPr>
        <w:tc>
          <w:tcPr>
            <w:tcW w:w="9072" w:type="dxa"/>
            <w:gridSpan w:val="8"/>
          </w:tcPr>
          <w:p w:rsidR="00527D5F" w:rsidRPr="009028B0" w:rsidRDefault="00527D5F" w:rsidP="00152ACD">
            <w:pPr>
              <w:pStyle w:val="TableParagraph"/>
              <w:spacing w:line="244" w:lineRule="exact"/>
              <w:ind w:right="287"/>
              <w:rPr>
                <w:i/>
                <w:sz w:val="24"/>
                <w:szCs w:val="24"/>
              </w:rPr>
            </w:pPr>
            <w:r w:rsidRPr="009028B0">
              <w:rPr>
                <w:i/>
                <w:sz w:val="24"/>
                <w:szCs w:val="24"/>
              </w:rPr>
              <w:t xml:space="preserve">                          Часть,</w:t>
            </w:r>
            <w:r w:rsidRPr="009028B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8B0">
              <w:rPr>
                <w:i/>
                <w:sz w:val="24"/>
                <w:szCs w:val="24"/>
              </w:rPr>
              <w:t>формируемая</w:t>
            </w:r>
            <w:r w:rsidRPr="009028B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8B0">
              <w:rPr>
                <w:i/>
                <w:spacing w:val="-2"/>
                <w:sz w:val="24"/>
                <w:szCs w:val="24"/>
              </w:rPr>
              <w:t xml:space="preserve">участниками </w:t>
            </w:r>
            <w:r w:rsidRPr="009028B0">
              <w:rPr>
                <w:i/>
                <w:sz w:val="24"/>
                <w:szCs w:val="24"/>
              </w:rPr>
              <w:t>образовательных отношений</w:t>
            </w:r>
          </w:p>
        </w:tc>
      </w:tr>
      <w:tr w:rsidR="00527D5F" w:rsidRPr="009028B0" w:rsidTr="00152ACD">
        <w:trPr>
          <w:trHeight w:val="505"/>
        </w:trPr>
        <w:tc>
          <w:tcPr>
            <w:tcW w:w="4122" w:type="dxa"/>
            <w:gridSpan w:val="2"/>
          </w:tcPr>
          <w:p w:rsidR="00527D5F" w:rsidRPr="009028B0" w:rsidRDefault="00527D5F" w:rsidP="00152ACD">
            <w:pPr>
              <w:pStyle w:val="TableParagraph"/>
              <w:spacing w:line="242" w:lineRule="exact"/>
              <w:ind w:right="285"/>
              <w:rPr>
                <w:i/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Учебные предметы, курсы, модули по выбору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4" w:lineRule="exact"/>
              <w:ind w:left="233" w:right="228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4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27D5F" w:rsidRPr="009028B0" w:rsidRDefault="00527D5F" w:rsidP="00152ACD">
            <w:pPr>
              <w:pStyle w:val="TableParagraph"/>
              <w:spacing w:line="244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4" w:lineRule="exact"/>
              <w:ind w:left="2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pStyle w:val="TableParagraph"/>
              <w:spacing w:line="244" w:lineRule="exact"/>
              <w:ind w:left="136" w:right="138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</w:t>
            </w:r>
          </w:p>
        </w:tc>
      </w:tr>
      <w:tr w:rsidR="00527D5F" w:rsidRPr="009028B0" w:rsidTr="00152ACD">
        <w:trPr>
          <w:trHeight w:val="505"/>
        </w:trPr>
        <w:tc>
          <w:tcPr>
            <w:tcW w:w="4122" w:type="dxa"/>
            <w:gridSpan w:val="2"/>
          </w:tcPr>
          <w:p w:rsidR="00527D5F" w:rsidRPr="009028B0" w:rsidRDefault="00527D5F" w:rsidP="00152ACD">
            <w:pPr>
              <w:pStyle w:val="TableParagraph"/>
              <w:spacing w:before="1" w:line="24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34" w:right="23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136" w:right="138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</w:tr>
      <w:tr w:rsidR="00527D5F" w:rsidRPr="009028B0" w:rsidTr="00152ACD">
        <w:trPr>
          <w:trHeight w:val="582"/>
        </w:trPr>
        <w:tc>
          <w:tcPr>
            <w:tcW w:w="4122" w:type="dxa"/>
            <w:gridSpan w:val="2"/>
            <w:vAlign w:val="center"/>
          </w:tcPr>
          <w:p w:rsidR="00527D5F" w:rsidRPr="009028B0" w:rsidRDefault="00527D5F" w:rsidP="00152ACD">
            <w:pPr>
              <w:pStyle w:val="a9"/>
              <w:spacing w:before="0" w:beforeAutospacing="0" w:after="0" w:afterAutospacing="0"/>
            </w:pPr>
            <w:r w:rsidRPr="009028B0">
              <w:rPr>
                <w:rStyle w:val="af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a9"/>
              <w:spacing w:before="0" w:beforeAutospacing="0" w:after="182" w:afterAutospacing="0" w:line="310" w:lineRule="atLeast"/>
              <w:jc w:val="center"/>
            </w:pPr>
            <w:r w:rsidRPr="009028B0">
              <w:rPr>
                <w:rStyle w:val="af"/>
              </w:rPr>
              <w:t>29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f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527D5F" w:rsidRPr="009028B0" w:rsidRDefault="00527D5F" w:rsidP="00152ACD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f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f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f"/>
                <w:sz w:val="24"/>
                <w:szCs w:val="24"/>
              </w:rPr>
              <w:t>33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f"/>
                <w:sz w:val="24"/>
                <w:szCs w:val="24"/>
              </w:rPr>
              <w:t>157</w:t>
            </w:r>
          </w:p>
        </w:tc>
      </w:tr>
      <w:tr w:rsidR="00527D5F" w:rsidRPr="009028B0" w:rsidTr="00152ACD">
        <w:trPr>
          <w:trHeight w:val="268"/>
        </w:trPr>
        <w:tc>
          <w:tcPr>
            <w:tcW w:w="4122" w:type="dxa"/>
            <w:gridSpan w:val="2"/>
            <w:vAlign w:val="center"/>
          </w:tcPr>
          <w:p w:rsidR="00527D5F" w:rsidRPr="009028B0" w:rsidRDefault="00527D5F" w:rsidP="00152ACD">
            <w:pPr>
              <w:pStyle w:val="a9"/>
              <w:spacing w:before="0" w:beforeAutospacing="0" w:after="182" w:afterAutospacing="0" w:line="310" w:lineRule="atLeast"/>
            </w:pPr>
            <w:r w:rsidRPr="009028B0">
              <w:t>Учебные недели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33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9028B0">
              <w:rPr>
                <w:sz w:val="24"/>
                <w:szCs w:val="24"/>
              </w:rPr>
              <w:t>169</w:t>
            </w:r>
          </w:p>
        </w:tc>
      </w:tr>
      <w:tr w:rsidR="00527D5F" w:rsidRPr="009028B0" w:rsidTr="00152ACD">
        <w:trPr>
          <w:trHeight w:val="582"/>
        </w:trPr>
        <w:tc>
          <w:tcPr>
            <w:tcW w:w="4122" w:type="dxa"/>
            <w:gridSpan w:val="2"/>
            <w:vAlign w:val="center"/>
          </w:tcPr>
          <w:p w:rsidR="00527D5F" w:rsidRPr="009028B0" w:rsidRDefault="00527D5F" w:rsidP="00152ACD">
            <w:pPr>
              <w:spacing w:line="310" w:lineRule="atLeas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986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1020</w:t>
            </w:r>
          </w:p>
        </w:tc>
        <w:tc>
          <w:tcPr>
            <w:tcW w:w="850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1088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1122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1089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9028B0">
              <w:rPr>
                <w:sz w:val="24"/>
                <w:szCs w:val="24"/>
              </w:rPr>
              <w:t>5305</w:t>
            </w:r>
          </w:p>
        </w:tc>
      </w:tr>
      <w:tr w:rsidR="00527D5F" w:rsidRPr="009028B0" w:rsidTr="00152ACD">
        <w:trPr>
          <w:trHeight w:val="256"/>
        </w:trPr>
        <w:tc>
          <w:tcPr>
            <w:tcW w:w="4122" w:type="dxa"/>
            <w:gridSpan w:val="2"/>
          </w:tcPr>
          <w:p w:rsidR="00527D5F" w:rsidRPr="009028B0" w:rsidRDefault="00527D5F" w:rsidP="00152ACD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Курсы внеурочной деятельности 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9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7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2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527D5F" w:rsidRPr="009028B0" w:rsidRDefault="00527D5F" w:rsidP="00152ACD">
            <w:pPr>
              <w:pStyle w:val="TableParagraph"/>
              <w:spacing w:line="242" w:lineRule="exact"/>
              <w:ind w:left="134" w:right="13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 </w:t>
            </w:r>
            <w:r w:rsidRPr="009028B0">
              <w:rPr>
                <w:spacing w:val="-5"/>
                <w:sz w:val="24"/>
                <w:szCs w:val="24"/>
              </w:rPr>
              <w:t>25</w:t>
            </w:r>
          </w:p>
        </w:tc>
      </w:tr>
    </w:tbl>
    <w:p w:rsidR="00527D5F" w:rsidRPr="00EB54B9" w:rsidRDefault="00527D5F" w:rsidP="00527D5F">
      <w:pPr>
        <w:rPr>
          <w:sz w:val="24"/>
          <w:szCs w:val="24"/>
        </w:rPr>
        <w:sectPr w:rsidR="00527D5F" w:rsidRPr="00EB54B9">
          <w:type w:val="continuous"/>
          <w:pgSz w:w="11900" w:h="16840"/>
          <w:pgMar w:top="1220" w:right="340" w:bottom="280" w:left="860" w:header="720" w:footer="720" w:gutter="0"/>
          <w:cols w:space="720"/>
        </w:sectPr>
      </w:pPr>
    </w:p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/>
    <w:p w:rsidR="00527D5F" w:rsidRDefault="00527D5F" w:rsidP="00527D5F">
      <w:pPr>
        <w:pStyle w:val="af0"/>
        <w:jc w:val="center"/>
        <w:rPr>
          <w:b/>
          <w:sz w:val="24"/>
          <w:szCs w:val="24"/>
          <w:lang w:val="en-US"/>
        </w:rPr>
      </w:pPr>
    </w:p>
    <w:p w:rsidR="00527D5F" w:rsidRDefault="00527D5F" w:rsidP="00527D5F">
      <w:pPr>
        <w:pStyle w:val="af0"/>
        <w:jc w:val="center"/>
        <w:rPr>
          <w:b/>
          <w:sz w:val="24"/>
          <w:szCs w:val="24"/>
          <w:lang w:val="en-US"/>
        </w:rPr>
      </w:pPr>
    </w:p>
    <w:p w:rsidR="00527D5F" w:rsidRPr="001078C9" w:rsidRDefault="00527D5F" w:rsidP="00527D5F">
      <w:pPr>
        <w:pStyle w:val="af0"/>
        <w:jc w:val="center"/>
        <w:rPr>
          <w:b/>
          <w:sz w:val="18"/>
        </w:rPr>
      </w:pPr>
      <w:r w:rsidRPr="001078C9">
        <w:rPr>
          <w:b/>
          <w:sz w:val="24"/>
          <w:szCs w:val="24"/>
        </w:rPr>
        <w:t>Недельный учебный план основного общего образования</w:t>
      </w:r>
    </w:p>
    <w:p w:rsidR="00527D5F" w:rsidRPr="00DC5D9D" w:rsidRDefault="00527D5F" w:rsidP="00527D5F">
      <w:pPr>
        <w:pStyle w:val="Heading"/>
        <w:jc w:val="center"/>
        <w:rPr>
          <w:rFonts w:ascii="Times New Roman" w:hAnsi="Times New Roman" w:cs="Times New Roman"/>
          <w:sz w:val="20"/>
          <w:szCs w:val="24"/>
        </w:rPr>
      </w:pPr>
      <w:r w:rsidRPr="00140FE8">
        <w:rPr>
          <w:rFonts w:eastAsia="Calibri"/>
          <w:b w:val="0"/>
          <w:bCs w:val="0"/>
          <w:noProof/>
          <w:sz w:val="16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6" type="#_x0000_t32" style="position:absolute;left:0;text-align:left;margin-left:150.25pt;margin-top:8.15pt;width:138pt;height:50.6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"/>
        </w:pict>
      </w:r>
      <w:r w:rsidRPr="00DC5D9D">
        <w:rPr>
          <w:rFonts w:ascii="Times New Roman" w:hAnsi="Times New Roman" w:cs="Times New Roman"/>
          <w:sz w:val="20"/>
          <w:szCs w:val="24"/>
        </w:rPr>
        <w:t xml:space="preserve">для </w:t>
      </w:r>
      <w:r>
        <w:rPr>
          <w:rFonts w:ascii="Times New Roman" w:hAnsi="Times New Roman" w:cs="Times New Roman"/>
          <w:sz w:val="20"/>
          <w:szCs w:val="24"/>
        </w:rPr>
        <w:t>6</w:t>
      </w:r>
      <w:r w:rsidRPr="00DC5D9D">
        <w:rPr>
          <w:rFonts w:ascii="Times New Roman" w:hAnsi="Times New Roman" w:cs="Times New Roman"/>
          <w:sz w:val="20"/>
          <w:szCs w:val="24"/>
        </w:rPr>
        <w:t>-9 классов (пятидневная  учебная неделя)</w:t>
      </w:r>
    </w:p>
    <w:tbl>
      <w:tblPr>
        <w:tblW w:w="10626" w:type="dxa"/>
        <w:jc w:val="center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04"/>
        <w:gridCol w:w="2871"/>
        <w:gridCol w:w="389"/>
        <w:gridCol w:w="851"/>
        <w:gridCol w:w="992"/>
        <w:gridCol w:w="709"/>
        <w:gridCol w:w="850"/>
        <w:gridCol w:w="1060"/>
      </w:tblGrid>
      <w:tr w:rsidR="00527D5F" w:rsidRPr="00DC5D9D" w:rsidTr="00152ACD">
        <w:trPr>
          <w:trHeight w:val="443"/>
          <w:jc w:val="center"/>
        </w:trPr>
        <w:tc>
          <w:tcPr>
            <w:tcW w:w="2904" w:type="dxa"/>
            <w:vMerge w:val="restart"/>
            <w:tcBorders>
              <w:right w:val="single" w:sz="4" w:space="0" w:color="auto"/>
            </w:tcBorders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Предметные области</w:t>
            </w:r>
          </w:p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D5F" w:rsidRPr="00797FD6" w:rsidRDefault="00527D5F" w:rsidP="00152ACD">
            <w:pPr>
              <w:adjustRightInd w:val="0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Учебные</w:t>
            </w:r>
          </w:p>
          <w:p w:rsidR="00527D5F" w:rsidRPr="00797FD6" w:rsidRDefault="00527D5F" w:rsidP="00152ACD">
            <w:pPr>
              <w:adjustRightInd w:val="0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предметы</w:t>
            </w:r>
          </w:p>
        </w:tc>
        <w:tc>
          <w:tcPr>
            <w:tcW w:w="4851" w:type="dxa"/>
            <w:gridSpan w:val="6"/>
            <w:tcBorders>
              <w:left w:val="single" w:sz="4" w:space="0" w:color="auto"/>
            </w:tcBorders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Количество часов  в неделю</w:t>
            </w:r>
          </w:p>
        </w:tc>
      </w:tr>
      <w:tr w:rsidR="00527D5F" w:rsidRPr="00DC5D9D" w:rsidTr="00152ACD">
        <w:trPr>
          <w:trHeight w:val="170"/>
          <w:jc w:val="center"/>
        </w:trPr>
        <w:tc>
          <w:tcPr>
            <w:tcW w:w="2904" w:type="dxa"/>
            <w:vMerge/>
            <w:vAlign w:val="center"/>
            <w:hideMark/>
          </w:tcPr>
          <w:p w:rsidR="00527D5F" w:rsidRPr="00797FD6" w:rsidRDefault="00527D5F" w:rsidP="00152ACD">
            <w:pPr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tcBorders>
              <w:top w:val="nil"/>
            </w:tcBorders>
            <w:vAlign w:val="center"/>
            <w:hideMark/>
          </w:tcPr>
          <w:p w:rsidR="00527D5F" w:rsidRPr="00797FD6" w:rsidRDefault="00527D5F" w:rsidP="00152ACD">
            <w:pPr>
              <w:adjustRightInd w:val="0"/>
              <w:jc w:val="right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VI</w:t>
            </w:r>
          </w:p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</w:p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VIII</w:t>
            </w:r>
          </w:p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</w:tr>
      <w:tr w:rsidR="00527D5F" w:rsidRPr="00DC5D9D" w:rsidTr="00152ACD">
        <w:trPr>
          <w:trHeight w:val="347"/>
          <w:jc w:val="center"/>
        </w:trPr>
        <w:tc>
          <w:tcPr>
            <w:tcW w:w="2904" w:type="dxa"/>
          </w:tcPr>
          <w:p w:rsidR="00527D5F" w:rsidRPr="00797FD6" w:rsidRDefault="00527D5F" w:rsidP="00152ACD">
            <w:pPr>
              <w:adjustRightInd w:val="0"/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2" w:type="dxa"/>
            <w:gridSpan w:val="7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b/>
                <w:i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527D5F" w:rsidRPr="00DC5D9D" w:rsidTr="00152ACD">
        <w:trPr>
          <w:trHeight w:val="354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Русский язык и</w:t>
            </w:r>
          </w:p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литература</w:t>
            </w:r>
          </w:p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10</w:t>
            </w:r>
          </w:p>
        </w:tc>
      </w:tr>
      <w:tr w:rsidR="00527D5F" w:rsidRPr="00DC5D9D" w:rsidTr="00152ACD">
        <w:trPr>
          <w:trHeight w:val="307"/>
          <w:jc w:val="center"/>
        </w:trPr>
        <w:tc>
          <w:tcPr>
            <w:tcW w:w="2904" w:type="dxa"/>
            <w:vMerge/>
            <w:vAlign w:val="center"/>
            <w:hideMark/>
          </w:tcPr>
          <w:p w:rsidR="00527D5F" w:rsidRPr="00797FD6" w:rsidRDefault="00527D5F" w:rsidP="00152ACD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</w:tr>
      <w:tr w:rsidR="00527D5F" w:rsidRPr="00DC5D9D" w:rsidTr="00152ACD">
        <w:trPr>
          <w:trHeight w:val="303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val="en-US"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DC5D9D" w:rsidTr="00152ACD">
        <w:trPr>
          <w:trHeight w:val="403"/>
          <w:jc w:val="center"/>
        </w:trPr>
        <w:tc>
          <w:tcPr>
            <w:tcW w:w="2904" w:type="dxa"/>
            <w:vMerge/>
            <w:vAlign w:val="center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Родная литература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val="en-US"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DC5D9D" w:rsidTr="00152ACD">
        <w:trPr>
          <w:trHeight w:val="397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Иностранные языки</w:t>
            </w: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Иностранный язык (английский)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10</w:t>
            </w:r>
          </w:p>
        </w:tc>
      </w:tr>
      <w:tr w:rsidR="00527D5F" w:rsidRPr="00DC5D9D" w:rsidTr="00152ACD">
        <w:trPr>
          <w:trHeight w:val="397"/>
          <w:jc w:val="center"/>
        </w:trPr>
        <w:tc>
          <w:tcPr>
            <w:tcW w:w="2904" w:type="dxa"/>
            <w:vMerge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 xml:space="preserve">Второй иностранный </w:t>
            </w:r>
          </w:p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язык (немецкий)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527D5F" w:rsidRPr="00DC5D9D" w:rsidTr="00152ACD">
        <w:trPr>
          <w:trHeight w:val="267"/>
          <w:jc w:val="center"/>
        </w:trPr>
        <w:tc>
          <w:tcPr>
            <w:tcW w:w="2904" w:type="dxa"/>
            <w:vMerge w:val="restart"/>
            <w:vAlign w:val="center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Общественно-научные предметы</w:t>
            </w:r>
          </w:p>
        </w:tc>
        <w:tc>
          <w:tcPr>
            <w:tcW w:w="2871" w:type="dxa"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История России</w:t>
            </w:r>
          </w:p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Всеобщая история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527D5F" w:rsidRPr="00797FD6" w:rsidRDefault="00527D5F" w:rsidP="00152ACD">
            <w:pPr>
              <w:rPr>
                <w:sz w:val="24"/>
                <w:szCs w:val="24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527D5F" w:rsidRPr="00797FD6" w:rsidRDefault="00527D5F" w:rsidP="00152ACD">
            <w:pPr>
              <w:rPr>
                <w:sz w:val="24"/>
                <w:szCs w:val="24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527D5F" w:rsidRPr="00797FD6" w:rsidRDefault="00527D5F" w:rsidP="00152ACD">
            <w:pPr>
              <w:rPr>
                <w:sz w:val="24"/>
                <w:szCs w:val="24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527D5F" w:rsidRPr="00797FD6" w:rsidRDefault="00527D5F" w:rsidP="00152ACD">
            <w:pPr>
              <w:rPr>
                <w:sz w:val="24"/>
                <w:szCs w:val="24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DC5D9D" w:rsidTr="00152ACD">
        <w:trPr>
          <w:trHeight w:val="240"/>
          <w:jc w:val="center"/>
        </w:trPr>
        <w:tc>
          <w:tcPr>
            <w:tcW w:w="2904" w:type="dxa"/>
            <w:vMerge/>
            <w:vAlign w:val="center"/>
          </w:tcPr>
          <w:p w:rsidR="00527D5F" w:rsidRPr="00797FD6" w:rsidRDefault="00527D5F" w:rsidP="00152ACD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</w:tr>
      <w:tr w:rsidR="00527D5F" w:rsidRPr="00DC5D9D" w:rsidTr="00152ACD">
        <w:trPr>
          <w:trHeight w:val="291"/>
          <w:jc w:val="center"/>
        </w:trPr>
        <w:tc>
          <w:tcPr>
            <w:tcW w:w="2904" w:type="dxa"/>
            <w:vMerge/>
            <w:vAlign w:val="center"/>
          </w:tcPr>
          <w:p w:rsidR="00527D5F" w:rsidRPr="00797FD6" w:rsidRDefault="00527D5F" w:rsidP="00152ACD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</w:tr>
      <w:tr w:rsidR="00527D5F" w:rsidRPr="00DC5D9D" w:rsidTr="00152ACD">
        <w:trPr>
          <w:trHeight w:val="248"/>
          <w:jc w:val="center"/>
        </w:trPr>
        <w:tc>
          <w:tcPr>
            <w:tcW w:w="2904" w:type="dxa"/>
            <w:vMerge w:val="restart"/>
            <w:vAlign w:val="center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871" w:type="dxa"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</w:tr>
      <w:tr w:rsidR="00527D5F" w:rsidRPr="00DC5D9D" w:rsidTr="00152ACD">
        <w:trPr>
          <w:trHeight w:val="279"/>
          <w:jc w:val="center"/>
        </w:trPr>
        <w:tc>
          <w:tcPr>
            <w:tcW w:w="2904" w:type="dxa"/>
            <w:vMerge/>
            <w:vAlign w:val="center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Алгебра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6</w:t>
            </w:r>
          </w:p>
        </w:tc>
      </w:tr>
      <w:tr w:rsidR="00527D5F" w:rsidRPr="00DC5D9D" w:rsidTr="00152ACD">
        <w:trPr>
          <w:trHeight w:val="367"/>
          <w:jc w:val="center"/>
        </w:trPr>
        <w:tc>
          <w:tcPr>
            <w:tcW w:w="2904" w:type="dxa"/>
            <w:vMerge/>
            <w:vAlign w:val="center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Геометрия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6</w:t>
            </w:r>
          </w:p>
        </w:tc>
      </w:tr>
      <w:tr w:rsidR="00527D5F" w:rsidRPr="00DC5D9D" w:rsidTr="00152ACD">
        <w:trPr>
          <w:trHeight w:val="273"/>
          <w:jc w:val="center"/>
        </w:trPr>
        <w:tc>
          <w:tcPr>
            <w:tcW w:w="2904" w:type="dxa"/>
            <w:vMerge/>
            <w:vAlign w:val="center"/>
          </w:tcPr>
          <w:p w:rsidR="00527D5F" w:rsidRPr="00797FD6" w:rsidRDefault="00527D5F" w:rsidP="00152ACD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</w:tr>
      <w:tr w:rsidR="00527D5F" w:rsidRPr="00DC5D9D" w:rsidTr="00152ACD">
        <w:trPr>
          <w:trHeight w:val="307"/>
          <w:jc w:val="center"/>
        </w:trPr>
        <w:tc>
          <w:tcPr>
            <w:tcW w:w="2904" w:type="dxa"/>
            <w:hideMark/>
          </w:tcPr>
          <w:p w:rsidR="00527D5F" w:rsidRPr="00797FD6" w:rsidRDefault="00527D5F" w:rsidP="00152ACD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Основы духовно-</w:t>
            </w:r>
            <w:r w:rsidRPr="00797FD6">
              <w:rPr>
                <w:rFonts w:eastAsia="Calibri"/>
                <w:sz w:val="24"/>
                <w:szCs w:val="24"/>
                <w:lang w:eastAsia="ar-SA"/>
              </w:rPr>
              <w:lastRenderedPageBreak/>
              <w:t>нравственной культуры народов России</w:t>
            </w: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lastRenderedPageBreak/>
              <w:t>ОДНКНР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val="en-US"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2</w:t>
            </w:r>
          </w:p>
        </w:tc>
      </w:tr>
      <w:tr w:rsidR="00527D5F" w:rsidRPr="00DC5D9D" w:rsidTr="00152ACD">
        <w:trPr>
          <w:trHeight w:val="244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lastRenderedPageBreak/>
              <w:t>Естественн</w:t>
            </w:r>
            <w:proofErr w:type="gramStart"/>
            <w:r w:rsidRPr="00797FD6">
              <w:rPr>
                <w:rFonts w:eastAsia="Calibri"/>
                <w:sz w:val="24"/>
                <w:szCs w:val="24"/>
                <w:lang w:eastAsia="ar-SA"/>
              </w:rPr>
              <w:t>о-</w:t>
            </w:r>
            <w:proofErr w:type="gramEnd"/>
            <w:r w:rsidRPr="00797FD6">
              <w:rPr>
                <w:rFonts w:eastAsia="Calibri"/>
                <w:sz w:val="24"/>
                <w:szCs w:val="24"/>
                <w:lang w:eastAsia="ar-SA"/>
              </w:rPr>
              <w:t xml:space="preserve"> научные предметы</w:t>
            </w: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6</w:t>
            </w:r>
          </w:p>
        </w:tc>
      </w:tr>
      <w:tr w:rsidR="00527D5F" w:rsidRPr="00DC5D9D" w:rsidTr="00152ACD">
        <w:trPr>
          <w:trHeight w:val="244"/>
          <w:jc w:val="center"/>
        </w:trPr>
        <w:tc>
          <w:tcPr>
            <w:tcW w:w="2904" w:type="dxa"/>
            <w:vMerge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DC5D9D" w:rsidTr="00152ACD">
        <w:trPr>
          <w:trHeight w:val="244"/>
          <w:jc w:val="center"/>
        </w:trPr>
        <w:tc>
          <w:tcPr>
            <w:tcW w:w="2904" w:type="dxa"/>
            <w:vMerge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</w:tr>
      <w:tr w:rsidR="00527D5F" w:rsidRPr="00DC5D9D" w:rsidTr="00152ACD">
        <w:trPr>
          <w:trHeight w:val="251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2,5</w:t>
            </w:r>
          </w:p>
        </w:tc>
      </w:tr>
      <w:tr w:rsidR="00527D5F" w:rsidRPr="00DC5D9D" w:rsidTr="00152ACD">
        <w:trPr>
          <w:trHeight w:val="465"/>
          <w:jc w:val="center"/>
        </w:trPr>
        <w:tc>
          <w:tcPr>
            <w:tcW w:w="2904" w:type="dxa"/>
            <w:vMerge/>
            <w:vAlign w:val="center"/>
            <w:hideMark/>
          </w:tcPr>
          <w:p w:rsidR="00527D5F" w:rsidRPr="00797FD6" w:rsidRDefault="00527D5F" w:rsidP="00152ACD">
            <w:pPr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Изобразительное искусство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2,5</w:t>
            </w:r>
          </w:p>
        </w:tc>
      </w:tr>
      <w:tr w:rsidR="00527D5F" w:rsidRPr="00DC5D9D" w:rsidTr="00152ACD">
        <w:trPr>
          <w:trHeight w:val="209"/>
          <w:jc w:val="center"/>
        </w:trPr>
        <w:tc>
          <w:tcPr>
            <w:tcW w:w="2904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871" w:type="dxa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 xml:space="preserve">Технология 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</w:tr>
      <w:tr w:rsidR="00527D5F" w:rsidRPr="00DC5D9D" w:rsidTr="00152ACD">
        <w:trPr>
          <w:trHeight w:val="227"/>
          <w:jc w:val="center"/>
        </w:trPr>
        <w:tc>
          <w:tcPr>
            <w:tcW w:w="2904" w:type="dxa"/>
            <w:vMerge w:val="restart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Физическая культура и основы безопасности жизнедеятельности</w:t>
            </w:r>
          </w:p>
        </w:tc>
        <w:tc>
          <w:tcPr>
            <w:tcW w:w="287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vertAlign w:val="superscript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Физическая культура</w:t>
            </w:r>
            <w:r w:rsidRPr="00797FD6">
              <w:rPr>
                <w:rStyle w:val="af2"/>
                <w:sz w:val="24"/>
                <w:szCs w:val="24"/>
              </w:rPr>
              <w:footnoteRef/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DC5D9D" w:rsidTr="00152ACD">
        <w:trPr>
          <w:trHeight w:val="325"/>
          <w:jc w:val="center"/>
        </w:trPr>
        <w:tc>
          <w:tcPr>
            <w:tcW w:w="2904" w:type="dxa"/>
            <w:vMerge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527D5F" w:rsidRPr="00F85D9D" w:rsidTr="00152ACD">
        <w:trPr>
          <w:trHeight w:val="309"/>
          <w:jc w:val="center"/>
        </w:trPr>
        <w:tc>
          <w:tcPr>
            <w:tcW w:w="2904" w:type="dxa"/>
            <w:hideMark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vAlign w:val="center"/>
            <w:hideMark/>
          </w:tcPr>
          <w:p w:rsidR="00527D5F" w:rsidRPr="00BD0D8D" w:rsidRDefault="00527D5F" w:rsidP="00152ACD">
            <w:pPr>
              <w:adjustRightInd w:val="0"/>
              <w:jc w:val="both"/>
              <w:rPr>
                <w:rFonts w:eastAsia="Calibri"/>
                <w:sz w:val="16"/>
                <w:szCs w:val="24"/>
                <w:lang w:eastAsia="ar-SA"/>
              </w:rPr>
            </w:pPr>
          </w:p>
        </w:tc>
        <w:tc>
          <w:tcPr>
            <w:tcW w:w="389" w:type="dxa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92" w:type="dxa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22</w:t>
            </w:r>
          </w:p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0" w:type="dxa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060" w:type="dxa"/>
          </w:tcPr>
          <w:p w:rsidR="00527D5F" w:rsidRPr="00797FD6" w:rsidRDefault="00527D5F" w:rsidP="00152ACD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113</w:t>
            </w:r>
          </w:p>
        </w:tc>
      </w:tr>
      <w:tr w:rsidR="00527D5F" w:rsidRPr="00F85D9D" w:rsidTr="00152ACD">
        <w:trPr>
          <w:trHeight w:val="325"/>
          <w:jc w:val="center"/>
        </w:trPr>
        <w:tc>
          <w:tcPr>
            <w:tcW w:w="8716" w:type="dxa"/>
            <w:gridSpan w:val="6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образовательной деятельности</w:t>
            </w:r>
          </w:p>
        </w:tc>
        <w:tc>
          <w:tcPr>
            <w:tcW w:w="1910" w:type="dxa"/>
            <w:gridSpan w:val="2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527D5F" w:rsidRPr="00F85D9D" w:rsidTr="00152ACD">
        <w:trPr>
          <w:trHeight w:val="362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eastAsia="ar-SA"/>
              </w:rPr>
              <w:t>Краеведение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Русский язык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12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Математика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Алгебра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91676E" w:rsidRDefault="00527D5F" w:rsidP="00152ACD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eastAsia="ar-SA"/>
              </w:rPr>
            </w:pPr>
            <w:r>
              <w:rPr>
                <w:rFonts w:eastAsia="Calibri"/>
                <w:iCs/>
                <w:sz w:val="24"/>
                <w:szCs w:val="24"/>
                <w:lang w:eastAsia="ar-SA"/>
              </w:rPr>
              <w:t>ОБЖ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527D5F" w:rsidRPr="0091676E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Литература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Биология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История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Иностранный язык (английский)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F85D9D" w:rsidTr="00152A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389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527D5F" w:rsidRPr="00F85D9D" w:rsidTr="00152ACD">
        <w:trPr>
          <w:trHeight w:val="96"/>
          <w:jc w:val="center"/>
        </w:trPr>
        <w:tc>
          <w:tcPr>
            <w:tcW w:w="5775" w:type="dxa"/>
            <w:gridSpan w:val="2"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iCs/>
                <w:sz w:val="24"/>
                <w:szCs w:val="24"/>
                <w:u w:val="single"/>
                <w:lang w:eastAsia="ar-SA"/>
              </w:rPr>
              <w:t>Итого</w:t>
            </w:r>
          </w:p>
        </w:tc>
        <w:tc>
          <w:tcPr>
            <w:tcW w:w="38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 xml:space="preserve">8 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10</w:t>
            </w:r>
          </w:p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 xml:space="preserve">44 </w:t>
            </w:r>
          </w:p>
        </w:tc>
      </w:tr>
      <w:tr w:rsidR="00527D5F" w:rsidRPr="00F85D9D" w:rsidTr="00152ACD">
        <w:trPr>
          <w:trHeight w:val="561"/>
          <w:jc w:val="center"/>
        </w:trPr>
        <w:tc>
          <w:tcPr>
            <w:tcW w:w="5775" w:type="dxa"/>
            <w:gridSpan w:val="2"/>
            <w:hideMark/>
          </w:tcPr>
          <w:p w:rsidR="00527D5F" w:rsidRPr="00797FD6" w:rsidRDefault="00527D5F" w:rsidP="00152ACD">
            <w:pPr>
              <w:adjustRightInd w:val="0"/>
              <w:jc w:val="both"/>
              <w:rPr>
                <w:rFonts w:eastAsia="Calibri"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i/>
                <w:sz w:val="24"/>
                <w:szCs w:val="24"/>
                <w:lang w:eastAsia="ar-SA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389" w:type="dxa"/>
            <w:vAlign w:val="center"/>
            <w:hideMark/>
          </w:tcPr>
          <w:p w:rsidR="00527D5F" w:rsidRPr="00DA1587" w:rsidRDefault="00527D5F" w:rsidP="00152ACD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val="en-US" w:eastAsia="ar-SA"/>
              </w:rPr>
            </w:pPr>
            <w:r>
              <w:rPr>
                <w:rFonts w:eastAsia="Calibri"/>
                <w:bCs/>
                <w:i/>
                <w:sz w:val="24"/>
                <w:szCs w:val="24"/>
                <w:lang w:val="en-US" w:eastAsia="ar-SA"/>
              </w:rPr>
              <w:t>29</w:t>
            </w:r>
          </w:p>
        </w:tc>
        <w:tc>
          <w:tcPr>
            <w:tcW w:w="851" w:type="dxa"/>
            <w:vAlign w:val="center"/>
            <w:hideMark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2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09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val="en-US" w:eastAsia="ar-SA"/>
              </w:rPr>
              <w:t>3</w:t>
            </w:r>
            <w:proofErr w:type="spellStart"/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>3</w:t>
            </w:r>
            <w:proofErr w:type="spellEnd"/>
          </w:p>
        </w:tc>
        <w:tc>
          <w:tcPr>
            <w:tcW w:w="85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val="en-US" w:eastAsia="ar-SA"/>
              </w:rPr>
              <w:t>3</w:t>
            </w:r>
            <w:proofErr w:type="spellStart"/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>3</w:t>
            </w:r>
            <w:proofErr w:type="spellEnd"/>
          </w:p>
        </w:tc>
        <w:tc>
          <w:tcPr>
            <w:tcW w:w="1060" w:type="dxa"/>
            <w:vAlign w:val="center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 xml:space="preserve"> 157</w:t>
            </w:r>
          </w:p>
        </w:tc>
      </w:tr>
      <w:tr w:rsidR="00527D5F" w:rsidRPr="00F85D9D" w:rsidTr="00152ACD">
        <w:trPr>
          <w:trHeight w:val="240"/>
          <w:jc w:val="center"/>
        </w:trPr>
        <w:tc>
          <w:tcPr>
            <w:tcW w:w="10626" w:type="dxa"/>
            <w:gridSpan w:val="8"/>
          </w:tcPr>
          <w:p w:rsidR="00527D5F" w:rsidRPr="00797FD6" w:rsidRDefault="00527D5F" w:rsidP="00152ACD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527D5F" w:rsidRPr="00F85D9D" w:rsidTr="00152ACD">
        <w:trPr>
          <w:trHeight w:val="277"/>
          <w:jc w:val="center"/>
        </w:trPr>
        <w:tc>
          <w:tcPr>
            <w:tcW w:w="5775" w:type="dxa"/>
            <w:gridSpan w:val="2"/>
          </w:tcPr>
          <w:p w:rsidR="00527D5F" w:rsidRPr="00797FD6" w:rsidRDefault="00527D5F" w:rsidP="00152ACD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89" w:type="dxa"/>
          </w:tcPr>
          <w:p w:rsidR="00527D5F" w:rsidRPr="00797FD6" w:rsidRDefault="00527D5F" w:rsidP="00152AC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527D5F" w:rsidRPr="00DA1587" w:rsidRDefault="00527D5F" w:rsidP="00152ACD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527D5F" w:rsidRPr="00F85D9D" w:rsidTr="00152ACD">
        <w:trPr>
          <w:trHeight w:val="277"/>
          <w:jc w:val="center"/>
        </w:trPr>
        <w:tc>
          <w:tcPr>
            <w:tcW w:w="5775" w:type="dxa"/>
            <w:gridSpan w:val="2"/>
          </w:tcPr>
          <w:p w:rsidR="00527D5F" w:rsidRPr="00797FD6" w:rsidRDefault="00527D5F" w:rsidP="00152ACD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Индивидуальное проектирование</w:t>
            </w:r>
          </w:p>
        </w:tc>
        <w:tc>
          <w:tcPr>
            <w:tcW w:w="389" w:type="dxa"/>
          </w:tcPr>
          <w:p w:rsidR="00527D5F" w:rsidRPr="00797FD6" w:rsidRDefault="00527D5F" w:rsidP="00152AC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527D5F" w:rsidRPr="00F85D9D" w:rsidTr="00152ACD">
        <w:trPr>
          <w:trHeight w:val="281"/>
          <w:jc w:val="center"/>
        </w:trPr>
        <w:tc>
          <w:tcPr>
            <w:tcW w:w="5775" w:type="dxa"/>
            <w:gridSpan w:val="2"/>
          </w:tcPr>
          <w:p w:rsidR="00527D5F" w:rsidRPr="00797FD6" w:rsidRDefault="00527D5F" w:rsidP="00152ACD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89" w:type="dxa"/>
          </w:tcPr>
          <w:p w:rsidR="00527D5F" w:rsidRPr="00DA1587" w:rsidRDefault="00527D5F" w:rsidP="00152ACD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27D5F" w:rsidRPr="00DA1587" w:rsidRDefault="00527D5F" w:rsidP="00152ACD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527D5F" w:rsidRPr="00DA1587" w:rsidRDefault="00527D5F" w:rsidP="00152ACD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527D5F" w:rsidRPr="00DA1587" w:rsidRDefault="00527D5F" w:rsidP="00152ACD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60" w:type="dxa"/>
          </w:tcPr>
          <w:p w:rsidR="00527D5F" w:rsidRPr="00DA1587" w:rsidRDefault="00527D5F" w:rsidP="00152AC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55</w:t>
            </w:r>
          </w:p>
        </w:tc>
      </w:tr>
      <w:tr w:rsidR="00527D5F" w:rsidRPr="00F85D9D" w:rsidTr="00152ACD">
        <w:trPr>
          <w:trHeight w:val="278"/>
          <w:jc w:val="center"/>
        </w:trPr>
        <w:tc>
          <w:tcPr>
            <w:tcW w:w="5775" w:type="dxa"/>
            <w:gridSpan w:val="2"/>
          </w:tcPr>
          <w:p w:rsidR="00527D5F" w:rsidRPr="00797FD6" w:rsidRDefault="00527D5F" w:rsidP="00152ACD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Итого на реализацию ООП ООО</w:t>
            </w:r>
          </w:p>
        </w:tc>
        <w:tc>
          <w:tcPr>
            <w:tcW w:w="389" w:type="dxa"/>
          </w:tcPr>
          <w:p w:rsidR="00527D5F" w:rsidRPr="00527D5F" w:rsidRDefault="00527D5F" w:rsidP="00152A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060" w:type="dxa"/>
          </w:tcPr>
          <w:p w:rsidR="00527D5F" w:rsidRPr="00797FD6" w:rsidRDefault="00527D5F" w:rsidP="00152ACD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182</w:t>
            </w:r>
          </w:p>
        </w:tc>
      </w:tr>
    </w:tbl>
    <w:p w:rsidR="00527D5F" w:rsidRDefault="00527D5F" w:rsidP="00527D5F"/>
    <w:p w:rsidR="00065824" w:rsidRDefault="00065824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p w:rsidR="00527D5F" w:rsidRPr="004071FC" w:rsidRDefault="00527D5F" w:rsidP="00527D5F">
      <w:pPr>
        <w:pStyle w:val="a7"/>
        <w:ind w:left="709"/>
        <w:jc w:val="center"/>
      </w:pPr>
      <w:r w:rsidRPr="008729D8">
        <w:rPr>
          <w:b/>
        </w:rPr>
        <w:lastRenderedPageBreak/>
        <w:t>Пояснительная записка</w:t>
      </w:r>
      <w:r>
        <w:rPr>
          <w:b/>
        </w:rPr>
        <w:t xml:space="preserve"> к учебному плану</w:t>
      </w:r>
    </w:p>
    <w:p w:rsidR="00527D5F" w:rsidRDefault="00527D5F" w:rsidP="00527D5F">
      <w:pPr>
        <w:pStyle w:val="a7"/>
        <w:ind w:left="709"/>
        <w:jc w:val="center"/>
        <w:rPr>
          <w:b/>
        </w:rPr>
      </w:pPr>
      <w:r>
        <w:rPr>
          <w:b/>
        </w:rPr>
        <w:t>среднего общего образования</w:t>
      </w:r>
    </w:p>
    <w:p w:rsidR="00527D5F" w:rsidRPr="008729D8" w:rsidRDefault="00527D5F" w:rsidP="00527D5F">
      <w:pPr>
        <w:pStyle w:val="a7"/>
        <w:ind w:left="709"/>
        <w:jc w:val="center"/>
      </w:pPr>
      <w:r>
        <w:rPr>
          <w:b/>
        </w:rPr>
        <w:t>МОБУ СОШ с</w:t>
      </w:r>
      <w:proofErr w:type="gramStart"/>
      <w:r>
        <w:rPr>
          <w:b/>
        </w:rPr>
        <w:t>.М</w:t>
      </w:r>
      <w:proofErr w:type="gramEnd"/>
      <w:r>
        <w:rPr>
          <w:b/>
        </w:rPr>
        <w:t>ихайловка на 2022-2023 учебный год</w:t>
      </w:r>
    </w:p>
    <w:p w:rsidR="00527D5F" w:rsidRPr="008729D8" w:rsidRDefault="00527D5F" w:rsidP="00527D5F">
      <w:pPr>
        <w:jc w:val="both"/>
        <w:rPr>
          <w:sz w:val="24"/>
          <w:szCs w:val="24"/>
        </w:rPr>
      </w:pPr>
      <w:r w:rsidRPr="008729D8">
        <w:rPr>
          <w:bCs/>
          <w:iCs/>
          <w:sz w:val="24"/>
          <w:szCs w:val="24"/>
        </w:rPr>
        <w:t>Нормативно - правовая основа формирования учебного плана</w:t>
      </w:r>
    </w:p>
    <w:p w:rsidR="00527D5F" w:rsidRPr="008729D8" w:rsidRDefault="00527D5F" w:rsidP="00527D5F">
      <w:pPr>
        <w:pStyle w:val="a7"/>
        <w:widowControl/>
        <w:numPr>
          <w:ilvl w:val="0"/>
          <w:numId w:val="14"/>
        </w:numPr>
        <w:suppressAutoHyphens/>
        <w:autoSpaceDE/>
        <w:autoSpaceDN/>
        <w:ind w:left="714" w:hanging="357"/>
        <w:contextualSpacing/>
      </w:pPr>
      <w:r w:rsidRPr="008729D8">
        <w:t xml:space="preserve">Федеральный закон от 29.12.2012 № 273-03 «Об образовании в Российской Федерации»; </w:t>
      </w:r>
    </w:p>
    <w:p w:rsidR="00527D5F" w:rsidRPr="008729D8" w:rsidRDefault="00527D5F" w:rsidP="00527D5F">
      <w:pPr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  <w:rPr>
          <w:sz w:val="24"/>
          <w:szCs w:val="24"/>
        </w:rPr>
      </w:pPr>
      <w:r w:rsidRPr="008729D8">
        <w:rPr>
          <w:sz w:val="24"/>
          <w:szCs w:val="24"/>
        </w:rPr>
        <w:t>Закон Республики Башкортостан от 01.07.2013 № 696-З «Об образовании в Республике Башкортостан»</w:t>
      </w:r>
    </w:p>
    <w:p w:rsidR="00527D5F" w:rsidRPr="008729D8" w:rsidRDefault="00527D5F" w:rsidP="00527D5F">
      <w:pPr>
        <w:widowControl/>
        <w:numPr>
          <w:ilvl w:val="0"/>
          <w:numId w:val="14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8729D8">
        <w:rPr>
          <w:sz w:val="24"/>
          <w:szCs w:val="24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527D5F" w:rsidRPr="008729D8" w:rsidRDefault="00527D5F" w:rsidP="00527D5F">
      <w:pPr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  <w:rPr>
          <w:sz w:val="24"/>
          <w:szCs w:val="24"/>
        </w:rPr>
      </w:pPr>
      <w:r w:rsidRPr="008729D8"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8729D8">
        <w:rPr>
          <w:sz w:val="24"/>
          <w:szCs w:val="24"/>
        </w:rPr>
        <w:t>Минобрнауки</w:t>
      </w:r>
      <w:proofErr w:type="spellEnd"/>
      <w:r w:rsidRPr="008729D8">
        <w:rPr>
          <w:sz w:val="24"/>
          <w:szCs w:val="24"/>
        </w:rPr>
        <w:t xml:space="preserve"> России) от 30 августа 2013 г. 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527D5F" w:rsidRPr="00107A78" w:rsidRDefault="00527D5F" w:rsidP="00527D5F">
      <w:pPr>
        <w:pStyle w:val="Default"/>
        <w:numPr>
          <w:ilvl w:val="0"/>
          <w:numId w:val="14"/>
        </w:numPr>
        <w:ind w:left="714" w:hanging="357"/>
        <w:rPr>
          <w:szCs w:val="80"/>
        </w:rPr>
      </w:pPr>
      <w:r w:rsidRPr="00107A78">
        <w:rPr>
          <w:szCs w:val="80"/>
        </w:rPr>
        <w:t>Федеральный</w:t>
      </w:r>
      <w:r>
        <w:rPr>
          <w:szCs w:val="80"/>
        </w:rPr>
        <w:t xml:space="preserve"> </w:t>
      </w:r>
      <w:r w:rsidRPr="00107A78">
        <w:rPr>
          <w:szCs w:val="80"/>
        </w:rPr>
        <w:t>государственный</w:t>
      </w:r>
      <w:r>
        <w:rPr>
          <w:szCs w:val="80"/>
        </w:rPr>
        <w:t xml:space="preserve"> </w:t>
      </w:r>
      <w:r w:rsidRPr="00107A78">
        <w:rPr>
          <w:szCs w:val="80"/>
        </w:rPr>
        <w:t>образовательный</w:t>
      </w:r>
      <w:r>
        <w:rPr>
          <w:szCs w:val="80"/>
        </w:rPr>
        <w:t xml:space="preserve"> </w:t>
      </w:r>
      <w:r w:rsidRPr="00107A78">
        <w:rPr>
          <w:szCs w:val="80"/>
        </w:rPr>
        <w:t>стандарт</w:t>
      </w:r>
      <w:r>
        <w:rPr>
          <w:szCs w:val="80"/>
        </w:rPr>
        <w:t xml:space="preserve"> </w:t>
      </w:r>
      <w:r w:rsidRPr="00107A78">
        <w:rPr>
          <w:szCs w:val="80"/>
        </w:rPr>
        <w:t>среднего</w:t>
      </w:r>
      <w:r>
        <w:rPr>
          <w:szCs w:val="80"/>
        </w:rPr>
        <w:t xml:space="preserve"> </w:t>
      </w:r>
      <w:r w:rsidRPr="00107A78">
        <w:rPr>
          <w:szCs w:val="80"/>
        </w:rPr>
        <w:t>общего</w:t>
      </w:r>
      <w:r>
        <w:rPr>
          <w:szCs w:val="80"/>
        </w:rPr>
        <w:t xml:space="preserve"> </w:t>
      </w:r>
      <w:r w:rsidRPr="00107A78">
        <w:rPr>
          <w:szCs w:val="80"/>
        </w:rPr>
        <w:t>образования,</w:t>
      </w:r>
      <w:r>
        <w:rPr>
          <w:szCs w:val="80"/>
        </w:rPr>
        <w:t xml:space="preserve"> </w:t>
      </w:r>
      <w:r w:rsidRPr="00107A78">
        <w:rPr>
          <w:szCs w:val="80"/>
        </w:rPr>
        <w:t>утвержденный</w:t>
      </w:r>
      <w:r>
        <w:rPr>
          <w:szCs w:val="80"/>
        </w:rPr>
        <w:t xml:space="preserve"> </w:t>
      </w:r>
      <w:r w:rsidRPr="00107A78">
        <w:rPr>
          <w:szCs w:val="80"/>
        </w:rPr>
        <w:t>приказом</w:t>
      </w:r>
      <w:r>
        <w:rPr>
          <w:szCs w:val="80"/>
        </w:rPr>
        <w:t xml:space="preserve"> </w:t>
      </w:r>
      <w:r w:rsidRPr="00107A78">
        <w:rPr>
          <w:szCs w:val="80"/>
        </w:rPr>
        <w:t>Министерства</w:t>
      </w:r>
      <w:r>
        <w:rPr>
          <w:szCs w:val="80"/>
        </w:rPr>
        <w:t xml:space="preserve"> </w:t>
      </w:r>
      <w:r w:rsidRPr="00107A78">
        <w:rPr>
          <w:szCs w:val="80"/>
        </w:rPr>
        <w:t>образования</w:t>
      </w:r>
      <w:r>
        <w:rPr>
          <w:szCs w:val="80"/>
        </w:rPr>
        <w:t xml:space="preserve"> </w:t>
      </w:r>
      <w:r w:rsidRPr="00107A78">
        <w:rPr>
          <w:szCs w:val="80"/>
        </w:rPr>
        <w:t>и</w:t>
      </w:r>
      <w:r>
        <w:rPr>
          <w:szCs w:val="80"/>
        </w:rPr>
        <w:t xml:space="preserve"> </w:t>
      </w:r>
      <w:r w:rsidRPr="00107A78">
        <w:rPr>
          <w:szCs w:val="80"/>
        </w:rPr>
        <w:t>науки</w:t>
      </w:r>
      <w:r>
        <w:rPr>
          <w:szCs w:val="80"/>
        </w:rPr>
        <w:t xml:space="preserve"> </w:t>
      </w:r>
      <w:r w:rsidRPr="00107A78">
        <w:rPr>
          <w:szCs w:val="80"/>
        </w:rPr>
        <w:t>Российской</w:t>
      </w:r>
      <w:r>
        <w:rPr>
          <w:szCs w:val="80"/>
        </w:rPr>
        <w:t xml:space="preserve"> </w:t>
      </w:r>
      <w:r w:rsidRPr="00107A78">
        <w:rPr>
          <w:szCs w:val="80"/>
        </w:rPr>
        <w:t>Федерации</w:t>
      </w:r>
      <w:r>
        <w:rPr>
          <w:szCs w:val="80"/>
        </w:rPr>
        <w:t xml:space="preserve"> от  </w:t>
      </w:r>
      <w:r w:rsidRPr="00107A78">
        <w:rPr>
          <w:szCs w:val="80"/>
        </w:rPr>
        <w:t>17.05.2012</w:t>
      </w:r>
      <w:r>
        <w:rPr>
          <w:szCs w:val="80"/>
        </w:rPr>
        <w:t xml:space="preserve">  </w:t>
      </w:r>
      <w:r w:rsidRPr="00107A78">
        <w:rPr>
          <w:szCs w:val="80"/>
        </w:rPr>
        <w:t>№413</w:t>
      </w:r>
    </w:p>
    <w:p w:rsidR="00527D5F" w:rsidRPr="00107A78" w:rsidRDefault="00527D5F" w:rsidP="00527D5F">
      <w:pPr>
        <w:pStyle w:val="Default"/>
        <w:numPr>
          <w:ilvl w:val="0"/>
          <w:numId w:val="14"/>
        </w:numPr>
        <w:ind w:left="714" w:hanging="357"/>
        <w:rPr>
          <w:szCs w:val="80"/>
        </w:rPr>
      </w:pPr>
      <w:r w:rsidRPr="00107A78">
        <w:rPr>
          <w:szCs w:val="80"/>
        </w:rPr>
        <w:t>Приказ</w:t>
      </w:r>
      <w:r>
        <w:rPr>
          <w:szCs w:val="80"/>
        </w:rPr>
        <w:t xml:space="preserve"> </w:t>
      </w:r>
      <w:r w:rsidRPr="00107A78">
        <w:rPr>
          <w:szCs w:val="80"/>
        </w:rPr>
        <w:t>Министерства</w:t>
      </w:r>
      <w:r>
        <w:rPr>
          <w:szCs w:val="80"/>
        </w:rPr>
        <w:t xml:space="preserve"> </w:t>
      </w:r>
      <w:r w:rsidRPr="00107A78">
        <w:rPr>
          <w:szCs w:val="80"/>
        </w:rPr>
        <w:t>образования</w:t>
      </w:r>
      <w:r>
        <w:rPr>
          <w:szCs w:val="80"/>
        </w:rPr>
        <w:t xml:space="preserve"> </w:t>
      </w:r>
      <w:r w:rsidRPr="00107A78">
        <w:rPr>
          <w:szCs w:val="80"/>
        </w:rPr>
        <w:t>и</w:t>
      </w:r>
      <w:r>
        <w:rPr>
          <w:szCs w:val="80"/>
        </w:rPr>
        <w:t xml:space="preserve"> </w:t>
      </w:r>
      <w:r w:rsidRPr="00107A78">
        <w:rPr>
          <w:szCs w:val="80"/>
        </w:rPr>
        <w:t>науки</w:t>
      </w:r>
      <w:r>
        <w:rPr>
          <w:szCs w:val="80"/>
        </w:rPr>
        <w:t xml:space="preserve">  </w:t>
      </w:r>
      <w:r w:rsidRPr="00107A78">
        <w:rPr>
          <w:szCs w:val="80"/>
        </w:rPr>
        <w:t>Российской</w:t>
      </w:r>
      <w:r>
        <w:rPr>
          <w:szCs w:val="80"/>
        </w:rPr>
        <w:t xml:space="preserve"> </w:t>
      </w:r>
      <w:r w:rsidRPr="00107A78">
        <w:rPr>
          <w:szCs w:val="80"/>
        </w:rPr>
        <w:t>Федерации</w:t>
      </w:r>
      <w:r>
        <w:rPr>
          <w:szCs w:val="80"/>
        </w:rPr>
        <w:t xml:space="preserve"> </w:t>
      </w:r>
      <w:r w:rsidRPr="00107A78">
        <w:rPr>
          <w:szCs w:val="80"/>
        </w:rPr>
        <w:t>от</w:t>
      </w:r>
      <w:r>
        <w:rPr>
          <w:szCs w:val="80"/>
        </w:rPr>
        <w:t xml:space="preserve"> </w:t>
      </w:r>
      <w:r w:rsidRPr="00107A78">
        <w:rPr>
          <w:szCs w:val="80"/>
        </w:rPr>
        <w:t>31.12.2015</w:t>
      </w:r>
      <w:r>
        <w:rPr>
          <w:szCs w:val="80"/>
        </w:rPr>
        <w:t xml:space="preserve"> </w:t>
      </w:r>
      <w:r w:rsidRPr="00107A78">
        <w:rPr>
          <w:szCs w:val="80"/>
        </w:rPr>
        <w:t>№1578</w:t>
      </w:r>
      <w:r>
        <w:rPr>
          <w:szCs w:val="80"/>
        </w:rPr>
        <w:t xml:space="preserve"> </w:t>
      </w:r>
      <w:r w:rsidRPr="00107A78">
        <w:rPr>
          <w:szCs w:val="80"/>
        </w:rPr>
        <w:t>«О</w:t>
      </w:r>
      <w:r>
        <w:rPr>
          <w:szCs w:val="80"/>
        </w:rPr>
        <w:t xml:space="preserve"> </w:t>
      </w:r>
      <w:r w:rsidRPr="00107A78">
        <w:rPr>
          <w:szCs w:val="80"/>
        </w:rPr>
        <w:t>внесении</w:t>
      </w:r>
      <w:r>
        <w:rPr>
          <w:szCs w:val="80"/>
        </w:rPr>
        <w:t xml:space="preserve"> </w:t>
      </w:r>
      <w:r w:rsidRPr="00107A78">
        <w:rPr>
          <w:szCs w:val="80"/>
        </w:rPr>
        <w:t>изменений</w:t>
      </w:r>
      <w:r>
        <w:rPr>
          <w:szCs w:val="80"/>
        </w:rPr>
        <w:t xml:space="preserve"> </w:t>
      </w:r>
      <w:r w:rsidRPr="00107A78">
        <w:rPr>
          <w:szCs w:val="80"/>
        </w:rPr>
        <w:t>в</w:t>
      </w:r>
      <w:r>
        <w:rPr>
          <w:szCs w:val="80"/>
        </w:rPr>
        <w:t xml:space="preserve"> </w:t>
      </w:r>
      <w:r w:rsidRPr="00107A78">
        <w:rPr>
          <w:szCs w:val="80"/>
        </w:rPr>
        <w:t>федеральный</w:t>
      </w:r>
      <w:r>
        <w:rPr>
          <w:szCs w:val="80"/>
        </w:rPr>
        <w:t xml:space="preserve"> </w:t>
      </w:r>
      <w:r w:rsidRPr="00107A78">
        <w:rPr>
          <w:szCs w:val="80"/>
        </w:rPr>
        <w:t>государственный</w:t>
      </w:r>
      <w:r>
        <w:rPr>
          <w:szCs w:val="80"/>
        </w:rPr>
        <w:t xml:space="preserve"> </w:t>
      </w:r>
      <w:r w:rsidRPr="00107A78">
        <w:rPr>
          <w:szCs w:val="80"/>
        </w:rPr>
        <w:t>образовательный</w:t>
      </w:r>
      <w:r>
        <w:rPr>
          <w:szCs w:val="80"/>
        </w:rPr>
        <w:t xml:space="preserve"> </w:t>
      </w:r>
      <w:r w:rsidRPr="00107A78">
        <w:rPr>
          <w:szCs w:val="80"/>
        </w:rPr>
        <w:t>стандарт</w:t>
      </w:r>
      <w:r>
        <w:rPr>
          <w:szCs w:val="80"/>
        </w:rPr>
        <w:t xml:space="preserve"> </w:t>
      </w:r>
      <w:r w:rsidRPr="00107A78">
        <w:rPr>
          <w:szCs w:val="80"/>
        </w:rPr>
        <w:t>среднего</w:t>
      </w:r>
      <w:r>
        <w:rPr>
          <w:szCs w:val="80"/>
        </w:rPr>
        <w:t xml:space="preserve"> </w:t>
      </w:r>
      <w:r w:rsidRPr="00107A78">
        <w:rPr>
          <w:szCs w:val="80"/>
        </w:rPr>
        <w:t>общего</w:t>
      </w:r>
      <w:r>
        <w:rPr>
          <w:szCs w:val="80"/>
        </w:rPr>
        <w:t xml:space="preserve"> </w:t>
      </w:r>
      <w:r w:rsidRPr="00107A78">
        <w:rPr>
          <w:szCs w:val="80"/>
        </w:rPr>
        <w:t>образования,</w:t>
      </w:r>
      <w:r>
        <w:rPr>
          <w:szCs w:val="80"/>
        </w:rPr>
        <w:t xml:space="preserve"> </w:t>
      </w:r>
      <w:r w:rsidRPr="00107A78">
        <w:rPr>
          <w:szCs w:val="80"/>
        </w:rPr>
        <w:t>утвержденный</w:t>
      </w:r>
      <w:r>
        <w:rPr>
          <w:szCs w:val="80"/>
        </w:rPr>
        <w:t xml:space="preserve"> </w:t>
      </w:r>
      <w:r w:rsidRPr="00107A78">
        <w:rPr>
          <w:szCs w:val="80"/>
        </w:rPr>
        <w:t>приказом</w:t>
      </w:r>
      <w:r>
        <w:rPr>
          <w:szCs w:val="80"/>
        </w:rPr>
        <w:t xml:space="preserve"> </w:t>
      </w:r>
      <w:r w:rsidRPr="00107A78">
        <w:rPr>
          <w:szCs w:val="80"/>
        </w:rPr>
        <w:t>Министерства</w:t>
      </w:r>
      <w:r>
        <w:rPr>
          <w:szCs w:val="80"/>
        </w:rPr>
        <w:t xml:space="preserve"> </w:t>
      </w:r>
      <w:r w:rsidRPr="00107A78">
        <w:rPr>
          <w:szCs w:val="80"/>
        </w:rPr>
        <w:t>образования</w:t>
      </w:r>
      <w:r>
        <w:rPr>
          <w:szCs w:val="80"/>
        </w:rPr>
        <w:t xml:space="preserve"> </w:t>
      </w:r>
      <w:r w:rsidRPr="00107A78">
        <w:rPr>
          <w:szCs w:val="80"/>
        </w:rPr>
        <w:t>и</w:t>
      </w:r>
      <w:r>
        <w:rPr>
          <w:szCs w:val="80"/>
        </w:rPr>
        <w:t xml:space="preserve"> </w:t>
      </w:r>
      <w:r w:rsidRPr="00107A78">
        <w:rPr>
          <w:szCs w:val="80"/>
        </w:rPr>
        <w:t>науки</w:t>
      </w:r>
      <w:r>
        <w:rPr>
          <w:szCs w:val="80"/>
        </w:rPr>
        <w:t xml:space="preserve"> </w:t>
      </w:r>
      <w:r w:rsidRPr="00107A78">
        <w:rPr>
          <w:szCs w:val="80"/>
        </w:rPr>
        <w:t>Российской</w:t>
      </w:r>
      <w:r>
        <w:rPr>
          <w:szCs w:val="80"/>
        </w:rPr>
        <w:t xml:space="preserve"> </w:t>
      </w:r>
      <w:r w:rsidRPr="00107A78">
        <w:rPr>
          <w:szCs w:val="80"/>
        </w:rPr>
        <w:t>Федерации</w:t>
      </w:r>
      <w:r>
        <w:rPr>
          <w:szCs w:val="80"/>
        </w:rPr>
        <w:t xml:space="preserve"> </w:t>
      </w:r>
      <w:r w:rsidRPr="00107A78">
        <w:rPr>
          <w:szCs w:val="80"/>
        </w:rPr>
        <w:t>от</w:t>
      </w:r>
      <w:r>
        <w:rPr>
          <w:szCs w:val="80"/>
        </w:rPr>
        <w:t xml:space="preserve"> </w:t>
      </w:r>
      <w:r w:rsidRPr="00107A78">
        <w:rPr>
          <w:szCs w:val="80"/>
        </w:rPr>
        <w:t>17</w:t>
      </w:r>
      <w:r>
        <w:rPr>
          <w:szCs w:val="80"/>
        </w:rPr>
        <w:t xml:space="preserve"> </w:t>
      </w:r>
      <w:r w:rsidRPr="00107A78">
        <w:rPr>
          <w:szCs w:val="80"/>
        </w:rPr>
        <w:t>мая</w:t>
      </w:r>
      <w:r>
        <w:rPr>
          <w:szCs w:val="80"/>
        </w:rPr>
        <w:t xml:space="preserve"> </w:t>
      </w:r>
      <w:r w:rsidRPr="00107A78">
        <w:rPr>
          <w:szCs w:val="80"/>
        </w:rPr>
        <w:t>2012г.</w:t>
      </w:r>
      <w:r>
        <w:rPr>
          <w:szCs w:val="80"/>
        </w:rPr>
        <w:t xml:space="preserve"> </w:t>
      </w:r>
      <w:r w:rsidRPr="00107A78">
        <w:rPr>
          <w:szCs w:val="80"/>
        </w:rPr>
        <w:t>№413»</w:t>
      </w:r>
    </w:p>
    <w:p w:rsidR="00527D5F" w:rsidRDefault="00527D5F" w:rsidP="00527D5F">
      <w:pPr>
        <w:pStyle w:val="a7"/>
        <w:numPr>
          <w:ilvl w:val="0"/>
          <w:numId w:val="14"/>
        </w:numPr>
        <w:tabs>
          <w:tab w:val="left" w:pos="284"/>
        </w:tabs>
        <w:ind w:left="714" w:hanging="357"/>
      </w:pPr>
      <w:r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</w:t>
      </w:r>
      <w:r w:rsidRPr="00D17681">
        <w:t xml:space="preserve"> </w:t>
      </w:r>
    </w:p>
    <w:p w:rsidR="00527D5F" w:rsidRPr="00F938AF" w:rsidRDefault="00527D5F" w:rsidP="00527D5F">
      <w:pPr>
        <w:widowControl/>
        <w:numPr>
          <w:ilvl w:val="0"/>
          <w:numId w:val="14"/>
        </w:numPr>
        <w:autoSpaceDE/>
        <w:autoSpaceDN/>
        <w:ind w:left="714" w:right="180" w:hanging="357"/>
        <w:contextualSpacing/>
        <w:rPr>
          <w:color w:val="000000"/>
          <w:sz w:val="24"/>
          <w:szCs w:val="24"/>
        </w:rPr>
      </w:pPr>
      <w:proofErr w:type="spellStart"/>
      <w:r w:rsidRPr="00F938AF">
        <w:rPr>
          <w:color w:val="000000"/>
          <w:sz w:val="24"/>
          <w:szCs w:val="24"/>
        </w:rPr>
        <w:t>СанПиН</w:t>
      </w:r>
      <w:proofErr w:type="spellEnd"/>
      <w:r w:rsidRPr="00F938AF">
        <w:rPr>
          <w:color w:val="000000"/>
          <w:sz w:val="24"/>
          <w:szCs w:val="24"/>
        </w:rPr>
        <w:t xml:space="preserve"> 1.2.3685-21 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</w:t>
      </w:r>
    </w:p>
    <w:p w:rsidR="00527D5F" w:rsidRPr="00F938AF" w:rsidRDefault="00527D5F" w:rsidP="00527D5F">
      <w:pPr>
        <w:widowControl/>
        <w:numPr>
          <w:ilvl w:val="0"/>
          <w:numId w:val="14"/>
        </w:numPr>
        <w:autoSpaceDE/>
        <w:autoSpaceDN/>
        <w:ind w:left="714" w:right="180" w:hanging="357"/>
        <w:contextualSpacing/>
        <w:rPr>
          <w:color w:val="000000"/>
          <w:sz w:val="24"/>
          <w:szCs w:val="24"/>
        </w:rPr>
      </w:pPr>
      <w:r w:rsidRPr="00F938AF">
        <w:rPr>
          <w:color w:val="000000"/>
          <w:sz w:val="24"/>
          <w:szCs w:val="24"/>
        </w:rPr>
        <w:t xml:space="preserve">Федеральный перечень учебников, утвержденный приказом </w:t>
      </w:r>
      <w:proofErr w:type="spellStart"/>
      <w:r w:rsidRPr="00F938AF">
        <w:rPr>
          <w:color w:val="000000"/>
          <w:sz w:val="24"/>
          <w:szCs w:val="24"/>
        </w:rPr>
        <w:t>Минпросвещения</w:t>
      </w:r>
      <w:proofErr w:type="spellEnd"/>
      <w:r w:rsidRPr="00F938AF">
        <w:rPr>
          <w:color w:val="000000"/>
          <w:sz w:val="24"/>
          <w:szCs w:val="24"/>
        </w:rPr>
        <w:t xml:space="preserve"> России от 20.05.2020 № 254.</w:t>
      </w:r>
    </w:p>
    <w:p w:rsidR="00527D5F" w:rsidRPr="00F938AF" w:rsidRDefault="00527D5F" w:rsidP="00527D5F">
      <w:pPr>
        <w:widowControl/>
        <w:numPr>
          <w:ilvl w:val="0"/>
          <w:numId w:val="14"/>
        </w:numPr>
        <w:autoSpaceDE/>
        <w:autoSpaceDN/>
        <w:ind w:left="714" w:right="180" w:hanging="357"/>
        <w:contextualSpacing/>
        <w:rPr>
          <w:color w:val="000000"/>
          <w:sz w:val="24"/>
          <w:szCs w:val="24"/>
        </w:rPr>
      </w:pPr>
      <w:r w:rsidRPr="00F938AF">
        <w:rPr>
          <w:color w:val="000000"/>
          <w:sz w:val="24"/>
          <w:szCs w:val="24"/>
        </w:rPr>
        <w:t xml:space="preserve">Письмо </w:t>
      </w:r>
      <w:proofErr w:type="spellStart"/>
      <w:r w:rsidRPr="00F938AF">
        <w:rPr>
          <w:color w:val="000000"/>
          <w:sz w:val="24"/>
          <w:szCs w:val="24"/>
        </w:rPr>
        <w:t>Рособрнадзора</w:t>
      </w:r>
      <w:proofErr w:type="spellEnd"/>
      <w:r w:rsidRPr="00F938AF">
        <w:rPr>
          <w:color w:val="000000"/>
          <w:sz w:val="24"/>
          <w:szCs w:val="24"/>
        </w:rPr>
        <w:t xml:space="preserve"> от 20.06.2018 № 05-192 «Об изучении родных языков из числа языков народов Российской Федерации».</w:t>
      </w:r>
    </w:p>
    <w:p w:rsidR="00527D5F" w:rsidRPr="00F938AF" w:rsidRDefault="00527D5F" w:rsidP="00527D5F">
      <w:pPr>
        <w:pStyle w:val="a7"/>
        <w:numPr>
          <w:ilvl w:val="0"/>
          <w:numId w:val="14"/>
        </w:numPr>
        <w:tabs>
          <w:tab w:val="left" w:pos="284"/>
        </w:tabs>
        <w:ind w:left="714" w:hanging="357"/>
      </w:pPr>
      <w:r w:rsidRPr="00F938AF">
        <w:t>Устава</w:t>
      </w:r>
      <w:r w:rsidRPr="00F938AF">
        <w:rPr>
          <w:spacing w:val="-5"/>
        </w:rPr>
        <w:t xml:space="preserve"> </w:t>
      </w:r>
      <w:r w:rsidRPr="00F938AF">
        <w:t xml:space="preserve">МОБУ СОШ </w:t>
      </w:r>
      <w:proofErr w:type="gramStart"/>
      <w:r w:rsidRPr="00F938AF">
        <w:t>с</w:t>
      </w:r>
      <w:proofErr w:type="gramEnd"/>
      <w:r w:rsidRPr="00F938AF">
        <w:t>. Михайловка.</w:t>
      </w:r>
    </w:p>
    <w:p w:rsidR="00527D5F" w:rsidRPr="00F938AF" w:rsidRDefault="00527D5F" w:rsidP="00527D5F">
      <w:pPr>
        <w:pStyle w:val="a7"/>
        <w:numPr>
          <w:ilvl w:val="0"/>
          <w:numId w:val="14"/>
        </w:numPr>
        <w:tabs>
          <w:tab w:val="left" w:pos="1274"/>
        </w:tabs>
        <w:ind w:left="714" w:right="223" w:hanging="357"/>
      </w:pPr>
      <w:r w:rsidRPr="00F938AF">
        <w:t xml:space="preserve">Положения о формах, периодичности и порядке текущего контроля успеваемости и промежуточной </w:t>
      </w:r>
      <w:proofErr w:type="gramStart"/>
      <w:r w:rsidRPr="00F938AF">
        <w:t>аттестации</w:t>
      </w:r>
      <w:proofErr w:type="gramEnd"/>
      <w:r w:rsidRPr="00F938AF">
        <w:t xml:space="preserve"> обучающихся МОБУ СОШ с. Михайловка.</w:t>
      </w:r>
    </w:p>
    <w:p w:rsidR="00527D5F" w:rsidRPr="00F938AF" w:rsidRDefault="00527D5F" w:rsidP="00527D5F">
      <w:pPr>
        <w:pStyle w:val="a7"/>
        <w:numPr>
          <w:ilvl w:val="0"/>
          <w:numId w:val="14"/>
        </w:numPr>
        <w:tabs>
          <w:tab w:val="left" w:pos="1279"/>
        </w:tabs>
        <w:ind w:left="714" w:right="215" w:hanging="357"/>
      </w:pPr>
      <w:r w:rsidRPr="00F938AF">
        <w:t xml:space="preserve"> Календарного учебного графика МОБУ СОШ </w:t>
      </w:r>
      <w:proofErr w:type="gramStart"/>
      <w:r w:rsidRPr="00F938AF">
        <w:t>с</w:t>
      </w:r>
      <w:proofErr w:type="gramEnd"/>
      <w:r w:rsidRPr="00F938AF">
        <w:t xml:space="preserve">. </w:t>
      </w:r>
      <w:proofErr w:type="gramStart"/>
      <w:r w:rsidRPr="00F938AF">
        <w:t>Михайловка</w:t>
      </w:r>
      <w:proofErr w:type="gramEnd"/>
      <w:r w:rsidRPr="00F938AF">
        <w:t xml:space="preserve"> на 2022-2023 учебный год.</w:t>
      </w:r>
    </w:p>
    <w:p w:rsidR="00527D5F" w:rsidRPr="00F938AF" w:rsidRDefault="00527D5F" w:rsidP="00527D5F">
      <w:pPr>
        <w:widowControl/>
        <w:numPr>
          <w:ilvl w:val="0"/>
          <w:numId w:val="14"/>
        </w:numPr>
        <w:shd w:val="clear" w:color="auto" w:fill="FFFFFF"/>
        <w:suppressAutoHyphens/>
        <w:autoSpaceDE/>
        <w:autoSpaceDN/>
        <w:ind w:left="714" w:hanging="357"/>
        <w:jc w:val="both"/>
        <w:rPr>
          <w:sz w:val="24"/>
          <w:szCs w:val="24"/>
        </w:rPr>
      </w:pPr>
      <w:r w:rsidRPr="00F938AF">
        <w:rPr>
          <w:sz w:val="24"/>
          <w:szCs w:val="24"/>
        </w:rPr>
        <w:t xml:space="preserve">Устав МОБУ СОШ </w:t>
      </w:r>
      <w:proofErr w:type="gramStart"/>
      <w:r w:rsidRPr="00F938AF">
        <w:rPr>
          <w:sz w:val="24"/>
          <w:szCs w:val="24"/>
        </w:rPr>
        <w:t>с</w:t>
      </w:r>
      <w:proofErr w:type="gramEnd"/>
      <w:r w:rsidRPr="00F938AF">
        <w:rPr>
          <w:sz w:val="24"/>
          <w:szCs w:val="24"/>
        </w:rPr>
        <w:t>. Михайловка;</w:t>
      </w:r>
    </w:p>
    <w:p w:rsidR="00527D5F" w:rsidRPr="00F938AF" w:rsidRDefault="00527D5F" w:rsidP="00527D5F">
      <w:pPr>
        <w:widowControl/>
        <w:numPr>
          <w:ilvl w:val="0"/>
          <w:numId w:val="14"/>
        </w:numPr>
        <w:shd w:val="clear" w:color="auto" w:fill="FFFFFF"/>
        <w:suppressAutoHyphens/>
        <w:autoSpaceDE/>
        <w:autoSpaceDN/>
        <w:ind w:left="714" w:hanging="357"/>
        <w:jc w:val="both"/>
        <w:rPr>
          <w:sz w:val="24"/>
          <w:szCs w:val="24"/>
        </w:rPr>
      </w:pPr>
      <w:r w:rsidRPr="00F938AF">
        <w:rPr>
          <w:sz w:val="24"/>
          <w:szCs w:val="24"/>
        </w:rPr>
        <w:t xml:space="preserve">Программа развития  МОБУ СОШ </w:t>
      </w:r>
      <w:proofErr w:type="gramStart"/>
      <w:r w:rsidRPr="00F938AF">
        <w:rPr>
          <w:sz w:val="24"/>
          <w:szCs w:val="24"/>
        </w:rPr>
        <w:t>с</w:t>
      </w:r>
      <w:proofErr w:type="gramEnd"/>
      <w:r w:rsidRPr="00F938AF">
        <w:rPr>
          <w:sz w:val="24"/>
          <w:szCs w:val="24"/>
        </w:rPr>
        <w:t>. Михайловка;</w:t>
      </w:r>
    </w:p>
    <w:p w:rsidR="00527D5F" w:rsidRPr="008729D8" w:rsidRDefault="00527D5F" w:rsidP="00527D5F">
      <w:pPr>
        <w:widowControl/>
        <w:numPr>
          <w:ilvl w:val="0"/>
          <w:numId w:val="14"/>
        </w:numPr>
        <w:shd w:val="clear" w:color="auto" w:fill="FFFFFF"/>
        <w:suppressAutoHyphens/>
        <w:autoSpaceDE/>
        <w:autoSpaceDN/>
        <w:ind w:left="714" w:hanging="357"/>
        <w:jc w:val="both"/>
        <w:rPr>
          <w:sz w:val="24"/>
          <w:szCs w:val="24"/>
        </w:rPr>
      </w:pPr>
      <w:r w:rsidRPr="00F938AF">
        <w:rPr>
          <w:sz w:val="24"/>
          <w:szCs w:val="24"/>
        </w:rPr>
        <w:t xml:space="preserve">Основная образовательная программа СОО </w:t>
      </w:r>
      <w:r w:rsidRPr="00F938AF">
        <w:rPr>
          <w:sz w:val="24"/>
          <w:szCs w:val="24"/>
          <w:shd w:val="clear" w:color="auto" w:fill="FFFFFF"/>
        </w:rPr>
        <w:t>МОБУ</w:t>
      </w:r>
      <w:r w:rsidRPr="008729D8">
        <w:rPr>
          <w:sz w:val="24"/>
          <w:szCs w:val="24"/>
          <w:shd w:val="clear" w:color="auto" w:fill="FFFFFF"/>
        </w:rPr>
        <w:t xml:space="preserve"> СОШ </w:t>
      </w:r>
      <w:proofErr w:type="gramStart"/>
      <w:r w:rsidRPr="008729D8">
        <w:rPr>
          <w:sz w:val="24"/>
          <w:szCs w:val="24"/>
          <w:shd w:val="clear" w:color="auto" w:fill="FFFFFF"/>
        </w:rPr>
        <w:t>с</w:t>
      </w:r>
      <w:proofErr w:type="gramEnd"/>
      <w:r w:rsidRPr="008729D8">
        <w:rPr>
          <w:sz w:val="24"/>
          <w:szCs w:val="24"/>
          <w:shd w:val="clear" w:color="auto" w:fill="FFFFFF"/>
        </w:rPr>
        <w:t>. Михайловка;</w:t>
      </w:r>
    </w:p>
    <w:p w:rsidR="00527D5F" w:rsidRDefault="00527D5F" w:rsidP="00527D5F">
      <w:pPr>
        <w:jc w:val="both"/>
        <w:rPr>
          <w:sz w:val="24"/>
          <w:szCs w:val="24"/>
        </w:rPr>
      </w:pPr>
    </w:p>
    <w:p w:rsidR="00527D5F" w:rsidRDefault="00527D5F" w:rsidP="00527D5F">
      <w:pPr>
        <w:jc w:val="both"/>
        <w:rPr>
          <w:sz w:val="24"/>
          <w:szCs w:val="24"/>
        </w:rPr>
      </w:pPr>
    </w:p>
    <w:p w:rsidR="00527D5F" w:rsidRPr="008729D8" w:rsidRDefault="00527D5F" w:rsidP="00527D5F">
      <w:pPr>
        <w:jc w:val="both"/>
        <w:rPr>
          <w:sz w:val="24"/>
          <w:szCs w:val="24"/>
        </w:rPr>
      </w:pPr>
    </w:p>
    <w:p w:rsidR="00527D5F" w:rsidRPr="008729D8" w:rsidRDefault="00527D5F" w:rsidP="00527D5F">
      <w:pPr>
        <w:widowControl/>
        <w:numPr>
          <w:ilvl w:val="0"/>
          <w:numId w:val="17"/>
        </w:numPr>
        <w:tabs>
          <w:tab w:val="left" w:pos="2127"/>
        </w:tabs>
        <w:suppressAutoHyphens/>
        <w:autoSpaceDE/>
        <w:autoSpaceDN/>
        <w:rPr>
          <w:b/>
          <w:sz w:val="24"/>
          <w:szCs w:val="24"/>
        </w:rPr>
      </w:pPr>
      <w:r w:rsidRPr="008729D8">
        <w:rPr>
          <w:b/>
          <w:sz w:val="24"/>
          <w:szCs w:val="24"/>
        </w:rPr>
        <w:t>Общая характеристика учебного плана</w:t>
      </w:r>
    </w:p>
    <w:p w:rsidR="00527D5F" w:rsidRPr="008729D8" w:rsidRDefault="00527D5F" w:rsidP="00527D5F">
      <w:pPr>
        <w:jc w:val="both"/>
        <w:rPr>
          <w:sz w:val="24"/>
          <w:szCs w:val="24"/>
        </w:rPr>
      </w:pPr>
    </w:p>
    <w:p w:rsidR="00527D5F" w:rsidRPr="008729D8" w:rsidRDefault="00527D5F" w:rsidP="00527D5F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2022-2023</w:t>
      </w:r>
      <w:r w:rsidRPr="008729D8">
        <w:rPr>
          <w:color w:val="000000"/>
          <w:sz w:val="24"/>
          <w:szCs w:val="24"/>
        </w:rPr>
        <w:t xml:space="preserve"> учебном году в </w:t>
      </w:r>
      <w:r w:rsidRPr="008729D8">
        <w:rPr>
          <w:sz w:val="24"/>
          <w:szCs w:val="24"/>
        </w:rPr>
        <w:t xml:space="preserve">МОБУ СОШ </w:t>
      </w:r>
      <w:proofErr w:type="gramStart"/>
      <w:r w:rsidRPr="008729D8">
        <w:rPr>
          <w:sz w:val="24"/>
          <w:szCs w:val="24"/>
        </w:rPr>
        <w:t>с</w:t>
      </w:r>
      <w:proofErr w:type="gramEnd"/>
      <w:r w:rsidRPr="008729D8">
        <w:rPr>
          <w:sz w:val="24"/>
          <w:szCs w:val="24"/>
        </w:rPr>
        <w:t xml:space="preserve">. </w:t>
      </w:r>
      <w:proofErr w:type="gramStart"/>
      <w:r w:rsidRPr="008729D8">
        <w:rPr>
          <w:sz w:val="24"/>
          <w:szCs w:val="24"/>
        </w:rPr>
        <w:t>Михайловка</w:t>
      </w:r>
      <w:proofErr w:type="gramEnd"/>
      <w:r w:rsidRPr="008729D8">
        <w:rPr>
          <w:sz w:val="24"/>
          <w:szCs w:val="24"/>
        </w:rPr>
        <w:t xml:space="preserve"> </w:t>
      </w:r>
      <w:r w:rsidRPr="008729D8">
        <w:rPr>
          <w:color w:val="000000"/>
          <w:sz w:val="24"/>
          <w:szCs w:val="24"/>
        </w:rPr>
        <w:t xml:space="preserve">открыто </w:t>
      </w:r>
      <w:r>
        <w:rPr>
          <w:color w:val="000000"/>
          <w:sz w:val="24"/>
          <w:szCs w:val="24"/>
        </w:rPr>
        <w:t xml:space="preserve">2 </w:t>
      </w:r>
      <w:proofErr w:type="spellStart"/>
      <w:r>
        <w:rPr>
          <w:color w:val="000000"/>
          <w:sz w:val="24"/>
          <w:szCs w:val="24"/>
        </w:rPr>
        <w:t>класс-комплекта</w:t>
      </w:r>
      <w:proofErr w:type="spellEnd"/>
      <w:r>
        <w:rPr>
          <w:color w:val="000000"/>
          <w:sz w:val="24"/>
          <w:szCs w:val="24"/>
        </w:rPr>
        <w:t xml:space="preserve"> </w:t>
      </w:r>
      <w:r w:rsidRPr="008729D8">
        <w:rPr>
          <w:color w:val="000000"/>
          <w:sz w:val="24"/>
          <w:szCs w:val="24"/>
        </w:rPr>
        <w:t>СОО</w:t>
      </w:r>
      <w:r>
        <w:rPr>
          <w:color w:val="000000"/>
          <w:sz w:val="24"/>
          <w:szCs w:val="24"/>
        </w:rPr>
        <w:t>- 10</w:t>
      </w:r>
      <w:r w:rsidRPr="00412D5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класс и 11 класс.</w:t>
      </w:r>
    </w:p>
    <w:p w:rsidR="00527D5F" w:rsidRPr="008729D8" w:rsidRDefault="00527D5F" w:rsidP="00527D5F">
      <w:pPr>
        <w:tabs>
          <w:tab w:val="left" w:pos="960"/>
        </w:tabs>
        <w:overflowPunct w:val="0"/>
        <w:ind w:right="175" w:firstLine="709"/>
        <w:jc w:val="both"/>
        <w:textAlignment w:val="baseline"/>
        <w:rPr>
          <w:sz w:val="24"/>
          <w:szCs w:val="24"/>
        </w:rPr>
      </w:pPr>
      <w:r w:rsidRPr="008729D8">
        <w:rPr>
          <w:sz w:val="24"/>
          <w:szCs w:val="24"/>
        </w:rPr>
        <w:t>Учебный план школы реализует общеобразовательные программы и определяет:</w:t>
      </w:r>
    </w:p>
    <w:p w:rsidR="00527D5F" w:rsidRPr="008729D8" w:rsidRDefault="00527D5F" w:rsidP="00527D5F">
      <w:pPr>
        <w:widowControl/>
        <w:numPr>
          <w:ilvl w:val="0"/>
          <w:numId w:val="19"/>
        </w:numPr>
        <w:tabs>
          <w:tab w:val="left" w:pos="-120"/>
          <w:tab w:val="left" w:pos="540"/>
          <w:tab w:val="left" w:pos="960"/>
        </w:tabs>
        <w:suppressAutoHyphens/>
        <w:overflowPunct w:val="0"/>
        <w:autoSpaceDN/>
        <w:spacing w:line="276" w:lineRule="auto"/>
        <w:ind w:left="-180" w:right="175" w:firstLine="720"/>
        <w:jc w:val="both"/>
        <w:textAlignment w:val="baseline"/>
        <w:rPr>
          <w:sz w:val="24"/>
          <w:szCs w:val="24"/>
        </w:rPr>
      </w:pPr>
      <w:r w:rsidRPr="008729D8">
        <w:rPr>
          <w:sz w:val="24"/>
          <w:szCs w:val="24"/>
        </w:rPr>
        <w:lastRenderedPageBreak/>
        <w:t>перечень учебных предметов, обязательных для изучения в начальной, основной общей школе, в соответствии с региональным базисным учебным планом, с Федеральным базисным учебным планом, по которым проводится  оценка их образовательных достижений по итогам учебного года;</w:t>
      </w:r>
    </w:p>
    <w:p w:rsidR="00527D5F" w:rsidRDefault="00527D5F" w:rsidP="00527D5F">
      <w:pPr>
        <w:widowControl/>
        <w:numPr>
          <w:ilvl w:val="0"/>
          <w:numId w:val="19"/>
        </w:numPr>
        <w:tabs>
          <w:tab w:val="left" w:pos="-120"/>
          <w:tab w:val="left" w:pos="540"/>
          <w:tab w:val="left" w:pos="960"/>
        </w:tabs>
        <w:suppressAutoHyphens/>
        <w:overflowPunct w:val="0"/>
        <w:autoSpaceDN/>
        <w:spacing w:line="276" w:lineRule="auto"/>
        <w:ind w:left="-180" w:right="175" w:firstLine="720"/>
        <w:jc w:val="both"/>
        <w:textAlignment w:val="baseline"/>
        <w:rPr>
          <w:sz w:val="24"/>
          <w:szCs w:val="24"/>
        </w:rPr>
      </w:pPr>
      <w:r w:rsidRPr="008729D8">
        <w:rPr>
          <w:sz w:val="24"/>
          <w:szCs w:val="24"/>
        </w:rPr>
        <w:t>рекомендации по распределению минимального учебного времени между отдельными предметными областями и учебными предметами, основанные на рекомендациях регионального базисного учебного плана, Федерального базисного учебного плана.</w:t>
      </w:r>
    </w:p>
    <w:p w:rsidR="00527D5F" w:rsidRPr="004071FC" w:rsidRDefault="00527D5F" w:rsidP="00527D5F">
      <w:pPr>
        <w:tabs>
          <w:tab w:val="left" w:pos="-120"/>
          <w:tab w:val="left" w:pos="540"/>
          <w:tab w:val="left" w:pos="960"/>
        </w:tabs>
        <w:suppressAutoHyphens/>
        <w:overflowPunct w:val="0"/>
        <w:ind w:left="540" w:right="175"/>
        <w:jc w:val="both"/>
        <w:textAlignment w:val="baseline"/>
        <w:rPr>
          <w:sz w:val="12"/>
          <w:szCs w:val="24"/>
        </w:rPr>
      </w:pPr>
    </w:p>
    <w:p w:rsidR="00527D5F" w:rsidRPr="008729D8" w:rsidRDefault="00527D5F" w:rsidP="00527D5F">
      <w:pPr>
        <w:rPr>
          <w:b/>
          <w:sz w:val="24"/>
          <w:szCs w:val="24"/>
        </w:rPr>
      </w:pPr>
      <w:r w:rsidRPr="008729D8">
        <w:rPr>
          <w:b/>
          <w:sz w:val="24"/>
          <w:szCs w:val="24"/>
        </w:rPr>
        <w:t>Среднее общее образование</w:t>
      </w:r>
    </w:p>
    <w:p w:rsidR="00527D5F" w:rsidRPr="008729D8" w:rsidRDefault="00527D5F" w:rsidP="00527D5F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sz w:val="24"/>
          <w:szCs w:val="24"/>
        </w:rPr>
      </w:pPr>
      <w:r w:rsidRPr="008729D8">
        <w:rPr>
          <w:sz w:val="24"/>
          <w:szCs w:val="24"/>
        </w:rPr>
        <w:t>2-летний срок освоения образовательных программ среднего общего образования на основе ФГОС СОО для 10 и 11 классов;</w:t>
      </w:r>
    </w:p>
    <w:p w:rsidR="00527D5F" w:rsidRPr="008729D8" w:rsidRDefault="00527D5F" w:rsidP="00527D5F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sz w:val="24"/>
          <w:szCs w:val="24"/>
        </w:rPr>
      </w:pPr>
      <w:r w:rsidRPr="008729D8">
        <w:rPr>
          <w:sz w:val="24"/>
          <w:szCs w:val="24"/>
        </w:rPr>
        <w:t>продолжительность учебного года – не менее 35 учебных недели в 10 классах, 34 учебные недели в 11 классах (не включая период государственной итоговой аттестации);</w:t>
      </w:r>
    </w:p>
    <w:p w:rsidR="00527D5F" w:rsidRPr="008729D8" w:rsidRDefault="00527D5F" w:rsidP="00527D5F">
      <w:pPr>
        <w:widowControl/>
        <w:numPr>
          <w:ilvl w:val="0"/>
          <w:numId w:val="20"/>
        </w:numPr>
        <w:suppressAutoHyphens/>
        <w:autoSpaceDE/>
        <w:autoSpaceDN/>
        <w:jc w:val="both"/>
        <w:rPr>
          <w:sz w:val="24"/>
          <w:szCs w:val="24"/>
        </w:rPr>
      </w:pPr>
      <w:r w:rsidRPr="008729D8">
        <w:rPr>
          <w:sz w:val="24"/>
          <w:szCs w:val="24"/>
        </w:rPr>
        <w:t xml:space="preserve">продолжительность учебной недели для 10 и 11 классов - 5-ти дневная учебная неделя. </w:t>
      </w:r>
    </w:p>
    <w:p w:rsidR="00527D5F" w:rsidRPr="008729D8" w:rsidRDefault="00527D5F" w:rsidP="00527D5F">
      <w:pPr>
        <w:pStyle w:val="Default"/>
        <w:jc w:val="both"/>
      </w:pPr>
      <w:r w:rsidRPr="008729D8">
        <w:t xml:space="preserve">       ООП среднего общего образования может включать как один, так и несколько учебных планов различных профилей обучения (естественнонаучного, гуманитарного, социально-экономического, технологического, универсального)</w:t>
      </w:r>
      <w:proofErr w:type="gramStart"/>
      <w:r w:rsidRPr="008729D8">
        <w:t xml:space="preserve"> .</w:t>
      </w:r>
      <w:proofErr w:type="gramEnd"/>
      <w:r w:rsidRPr="008729D8">
        <w:t xml:space="preserve"> </w:t>
      </w:r>
    </w:p>
    <w:p w:rsidR="00527D5F" w:rsidRPr="008729D8" w:rsidRDefault="00527D5F" w:rsidP="00527D5F">
      <w:pPr>
        <w:pStyle w:val="Default"/>
        <w:jc w:val="both"/>
      </w:pPr>
      <w:r w:rsidRPr="008729D8">
        <w:t xml:space="preserve">      Обязательными предметными областями учебного плана ООП среднего общего образования являются: </w:t>
      </w:r>
    </w:p>
    <w:p w:rsidR="00527D5F" w:rsidRPr="008729D8" w:rsidRDefault="00527D5F" w:rsidP="00527D5F">
      <w:pPr>
        <w:pStyle w:val="Default"/>
      </w:pPr>
      <w:r w:rsidRPr="008729D8">
        <w:t xml:space="preserve">Русский язык и литература </w:t>
      </w:r>
    </w:p>
    <w:p w:rsidR="00527D5F" w:rsidRPr="008729D8" w:rsidRDefault="00527D5F" w:rsidP="00527D5F">
      <w:pPr>
        <w:pStyle w:val="Default"/>
      </w:pPr>
      <w:r w:rsidRPr="008729D8">
        <w:t xml:space="preserve">Родной язык и родная литература </w:t>
      </w:r>
    </w:p>
    <w:p w:rsidR="00527D5F" w:rsidRPr="008729D8" w:rsidRDefault="00527D5F" w:rsidP="00527D5F">
      <w:pPr>
        <w:pStyle w:val="Default"/>
      </w:pPr>
      <w:r w:rsidRPr="008729D8">
        <w:t xml:space="preserve">Иностранные языки </w:t>
      </w:r>
    </w:p>
    <w:p w:rsidR="00527D5F" w:rsidRPr="008729D8" w:rsidRDefault="00527D5F" w:rsidP="00527D5F">
      <w:pPr>
        <w:pStyle w:val="Default"/>
      </w:pPr>
      <w:r w:rsidRPr="008729D8">
        <w:t xml:space="preserve">Общественные науки </w:t>
      </w:r>
    </w:p>
    <w:p w:rsidR="00527D5F" w:rsidRPr="008729D8" w:rsidRDefault="00527D5F" w:rsidP="00527D5F">
      <w:pPr>
        <w:pStyle w:val="Default"/>
      </w:pPr>
      <w:r w:rsidRPr="008729D8">
        <w:t xml:space="preserve">Математика и информатика </w:t>
      </w:r>
    </w:p>
    <w:p w:rsidR="00527D5F" w:rsidRPr="008729D8" w:rsidRDefault="00527D5F" w:rsidP="00527D5F">
      <w:pPr>
        <w:pStyle w:val="Default"/>
      </w:pPr>
      <w:r w:rsidRPr="008729D8">
        <w:t xml:space="preserve">Естественные науки </w:t>
      </w:r>
    </w:p>
    <w:p w:rsidR="00527D5F" w:rsidRPr="008729D8" w:rsidRDefault="00527D5F" w:rsidP="00527D5F">
      <w:pPr>
        <w:pStyle w:val="Default"/>
      </w:pPr>
      <w:r w:rsidRPr="008729D8">
        <w:t xml:space="preserve">Физическая культура, экология и основы безопасности жизнедеятельности </w:t>
      </w:r>
    </w:p>
    <w:p w:rsidR="00527D5F" w:rsidRPr="008729D8" w:rsidRDefault="00527D5F" w:rsidP="00527D5F">
      <w:pPr>
        <w:pStyle w:val="Default"/>
        <w:jc w:val="both"/>
      </w:pPr>
      <w:r w:rsidRPr="008729D8">
        <w:t xml:space="preserve">          Учебный план профиля обучения и (или) индивидуальный учебный план должны содержать 11(12) учебных предметов и предусматривать изучение не менее одного учебного предмета из каждой предметной области, определенной федеральным государственным образовательным стандартом среднего общего образования. </w:t>
      </w:r>
    </w:p>
    <w:p w:rsidR="00527D5F" w:rsidRPr="008729D8" w:rsidRDefault="00527D5F" w:rsidP="00527D5F">
      <w:pPr>
        <w:pStyle w:val="Default"/>
        <w:jc w:val="both"/>
      </w:pPr>
      <w:r w:rsidRPr="008729D8">
        <w:t xml:space="preserve">          </w:t>
      </w:r>
      <w:proofErr w:type="gramStart"/>
      <w:r w:rsidRPr="008729D8">
        <w:t xml:space="preserve">Обязательными для включения во все учебные планы являются учебные предметы «Русский язык», «Литература», «Иностранный язык», «Математика», «История» (или «Россия в мире»), «Физическая культура», «Основы безопасности жизнедеятельности», «Астрономия». </w:t>
      </w:r>
      <w:proofErr w:type="gramEnd"/>
    </w:p>
    <w:p w:rsidR="00527D5F" w:rsidRPr="008729D8" w:rsidRDefault="00527D5F" w:rsidP="00527D5F">
      <w:pPr>
        <w:jc w:val="both"/>
        <w:rPr>
          <w:sz w:val="24"/>
          <w:szCs w:val="24"/>
        </w:rPr>
      </w:pPr>
      <w:r w:rsidRPr="008729D8">
        <w:rPr>
          <w:sz w:val="24"/>
          <w:szCs w:val="24"/>
        </w:rPr>
        <w:t xml:space="preserve">       При этом учебный план профиля обучения (кроме универсального) должен содержать не менее 3 (4) учебных предметов на углубленном уровне изучения из соответствующей профилю обучения предметной области и (или) смежной с ней предметной области. </w:t>
      </w:r>
    </w:p>
    <w:p w:rsidR="00527D5F" w:rsidRPr="008729D8" w:rsidRDefault="00527D5F" w:rsidP="00527D5F">
      <w:pPr>
        <w:adjustRightInd w:val="0"/>
        <w:ind w:firstLine="709"/>
        <w:jc w:val="both"/>
        <w:rPr>
          <w:sz w:val="24"/>
          <w:szCs w:val="24"/>
        </w:rPr>
      </w:pPr>
      <w:r w:rsidRPr="008729D8">
        <w:rPr>
          <w:sz w:val="24"/>
          <w:szCs w:val="24"/>
          <w:lang w:val="be-BY"/>
        </w:rPr>
        <w:t xml:space="preserve">В 10-11 классах за основу взят 4 вариант универсального профиля учебного плана ФГОС СОО. </w:t>
      </w:r>
      <w:r w:rsidRPr="008729D8">
        <w:rPr>
          <w:sz w:val="24"/>
          <w:szCs w:val="24"/>
        </w:rPr>
        <w:t>Обязательный учебный предмет «Физическая культура»  изучается в объе</w:t>
      </w:r>
      <w:r>
        <w:rPr>
          <w:sz w:val="24"/>
          <w:szCs w:val="24"/>
        </w:rPr>
        <w:t>ме 2</w:t>
      </w:r>
      <w:r w:rsidRPr="008729D8">
        <w:rPr>
          <w:sz w:val="24"/>
          <w:szCs w:val="24"/>
        </w:rPr>
        <w:t xml:space="preserve"> часа в неделю. </w:t>
      </w:r>
    </w:p>
    <w:p w:rsidR="00527D5F" w:rsidRDefault="00527D5F" w:rsidP="00527D5F">
      <w:pPr>
        <w:adjustRightInd w:val="0"/>
        <w:ind w:firstLine="709"/>
        <w:jc w:val="both"/>
        <w:rPr>
          <w:sz w:val="24"/>
          <w:szCs w:val="24"/>
        </w:rPr>
      </w:pPr>
      <w:r w:rsidRPr="008729D8">
        <w:rPr>
          <w:sz w:val="24"/>
          <w:szCs w:val="24"/>
        </w:rPr>
        <w:t>Часть учебного плана, формируемая участниками образовательных отношений</w:t>
      </w:r>
      <w:r w:rsidRPr="008729D8">
        <w:rPr>
          <w:b/>
          <w:sz w:val="24"/>
          <w:szCs w:val="24"/>
        </w:rPr>
        <w:t>,</w:t>
      </w:r>
      <w:r w:rsidRPr="008729D8">
        <w:rPr>
          <w:sz w:val="24"/>
          <w:szCs w:val="24"/>
        </w:rPr>
        <w:t xml:space="preserve"> </w:t>
      </w:r>
      <w:r w:rsidRPr="008729D8">
        <w:rPr>
          <w:spacing w:val="2"/>
          <w:sz w:val="24"/>
          <w:szCs w:val="24"/>
        </w:rPr>
        <w:t>по решению родительского собрания</w:t>
      </w:r>
      <w:r w:rsidRPr="008729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анкетированию обучающихся </w:t>
      </w:r>
      <w:r w:rsidRPr="008729D8">
        <w:rPr>
          <w:sz w:val="24"/>
          <w:szCs w:val="24"/>
        </w:rPr>
        <w:t xml:space="preserve">использовано: </w:t>
      </w:r>
    </w:p>
    <w:p w:rsidR="00527D5F" w:rsidRPr="00266C0A" w:rsidRDefault="00527D5F" w:rsidP="00527D5F">
      <w:pPr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Дополнительные предметы добавлены: </w:t>
      </w:r>
      <w:proofErr w:type="spellStart"/>
      <w:r>
        <w:rPr>
          <w:sz w:val="24"/>
          <w:szCs w:val="24"/>
        </w:rPr>
        <w:t>обществознани</w:t>
      </w:r>
      <w:proofErr w:type="spellEnd"/>
      <w:r>
        <w:rPr>
          <w:sz w:val="24"/>
          <w:szCs w:val="24"/>
        </w:rPr>
        <w:t xml:space="preserve">- 1 час, физики – 2 часа, физическая культура- 1 часа,  родная литература- 2 часа, русский язык-1 час, географии-1 час, </w:t>
      </w:r>
      <w:r w:rsidRPr="008729D8">
        <w:rPr>
          <w:sz w:val="24"/>
          <w:szCs w:val="24"/>
        </w:rPr>
        <w:t>биологии</w:t>
      </w:r>
      <w:r>
        <w:rPr>
          <w:sz w:val="24"/>
          <w:szCs w:val="24"/>
        </w:rPr>
        <w:t xml:space="preserve">-1 час, </w:t>
      </w:r>
      <w:r w:rsidRPr="008729D8">
        <w:rPr>
          <w:sz w:val="24"/>
          <w:szCs w:val="24"/>
        </w:rPr>
        <w:t>техн</w:t>
      </w:r>
      <w:r>
        <w:rPr>
          <w:sz w:val="24"/>
          <w:szCs w:val="24"/>
        </w:rPr>
        <w:t>ологии-1 час,  информатике- 1 час.</w:t>
      </w:r>
      <w:proofErr w:type="gramEnd"/>
    </w:p>
    <w:p w:rsidR="00527D5F" w:rsidRPr="008729D8" w:rsidRDefault="00527D5F" w:rsidP="00527D5F">
      <w:pPr>
        <w:ind w:firstLine="709"/>
        <w:jc w:val="both"/>
        <w:rPr>
          <w:sz w:val="24"/>
          <w:szCs w:val="24"/>
        </w:rPr>
      </w:pPr>
      <w:r w:rsidRPr="008729D8">
        <w:rPr>
          <w:sz w:val="24"/>
          <w:szCs w:val="24"/>
        </w:rPr>
        <w:t xml:space="preserve"> по 1 часу отведено на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ЭК</w:t>
      </w:r>
      <w:proofErr w:type="gramEnd"/>
      <w:r>
        <w:rPr>
          <w:sz w:val="24"/>
          <w:szCs w:val="24"/>
        </w:rPr>
        <w:t xml:space="preserve"> по биохимии</w:t>
      </w:r>
      <w:r w:rsidRPr="008729D8">
        <w:rPr>
          <w:sz w:val="24"/>
          <w:szCs w:val="24"/>
        </w:rPr>
        <w:t>,   индивидуальному проектиро</w:t>
      </w:r>
      <w:r>
        <w:rPr>
          <w:sz w:val="24"/>
          <w:szCs w:val="24"/>
        </w:rPr>
        <w:t>ванию, 2 часа по русскому языку, 1 час по теории и практике анализа художественного текста; в 11 классе добавляется 1 час на основу по экологии.</w:t>
      </w:r>
    </w:p>
    <w:p w:rsidR="00527D5F" w:rsidRPr="008729D8" w:rsidRDefault="00527D5F" w:rsidP="00527D5F">
      <w:pPr>
        <w:jc w:val="center"/>
        <w:rPr>
          <w:b/>
          <w:bCs/>
          <w:sz w:val="24"/>
          <w:szCs w:val="24"/>
        </w:rPr>
      </w:pPr>
      <w:r w:rsidRPr="008729D8">
        <w:rPr>
          <w:b/>
          <w:bCs/>
          <w:sz w:val="24"/>
          <w:szCs w:val="24"/>
        </w:rPr>
        <w:t>Промежуточная аттестация</w:t>
      </w:r>
    </w:p>
    <w:p w:rsidR="00527D5F" w:rsidRPr="008729D8" w:rsidRDefault="00527D5F" w:rsidP="00527D5F">
      <w:pPr>
        <w:ind w:firstLine="708"/>
        <w:jc w:val="both"/>
        <w:rPr>
          <w:sz w:val="24"/>
          <w:szCs w:val="24"/>
        </w:rPr>
      </w:pPr>
      <w:r w:rsidRPr="008729D8">
        <w:rPr>
          <w:sz w:val="24"/>
          <w:szCs w:val="24"/>
        </w:rPr>
        <w:t>На основании «Положения о формах, периодичности  и порядке текущего контроля успеваемости и промежуточной аттестации  обучающихся МОБУ СОШ с. Михайловка (утверждено приказом №</w:t>
      </w:r>
      <w:proofErr w:type="gramStart"/>
      <w:r w:rsidRPr="008729D8">
        <w:rPr>
          <w:sz w:val="24"/>
          <w:szCs w:val="24"/>
        </w:rPr>
        <w:t xml:space="preserve"> )</w:t>
      </w:r>
      <w:proofErr w:type="gramEnd"/>
      <w:r w:rsidRPr="008729D8">
        <w:rPr>
          <w:sz w:val="24"/>
          <w:szCs w:val="24"/>
        </w:rPr>
        <w:t xml:space="preserve">,  </w:t>
      </w:r>
    </w:p>
    <w:p w:rsidR="00527D5F" w:rsidRPr="008729D8" w:rsidRDefault="00527D5F" w:rsidP="00527D5F">
      <w:pPr>
        <w:ind w:firstLine="708"/>
        <w:jc w:val="both"/>
        <w:rPr>
          <w:sz w:val="24"/>
          <w:szCs w:val="24"/>
        </w:rPr>
      </w:pPr>
      <w:r w:rsidRPr="008729D8">
        <w:rPr>
          <w:sz w:val="24"/>
          <w:szCs w:val="24"/>
        </w:rPr>
        <w:t>Текущему контролю у</w:t>
      </w:r>
      <w:r>
        <w:rPr>
          <w:sz w:val="24"/>
          <w:szCs w:val="24"/>
        </w:rPr>
        <w:t>спеваемости подлежат учащиеся 10-</w:t>
      </w:r>
      <w:r w:rsidRPr="008729D8">
        <w:rPr>
          <w:sz w:val="24"/>
          <w:szCs w:val="24"/>
        </w:rPr>
        <w:t>11 классов по всем предметам учебного плана по пятибалльной системе оценивания. Форму теку</w:t>
      </w:r>
      <w:r>
        <w:rPr>
          <w:sz w:val="24"/>
          <w:szCs w:val="24"/>
        </w:rPr>
        <w:t xml:space="preserve">щего контроля успеваемости в 10- </w:t>
      </w:r>
      <w:r w:rsidRPr="008729D8">
        <w:rPr>
          <w:sz w:val="24"/>
          <w:szCs w:val="24"/>
        </w:rPr>
        <w:t xml:space="preserve">11 </w:t>
      </w:r>
      <w:r w:rsidRPr="008729D8">
        <w:rPr>
          <w:sz w:val="24"/>
          <w:szCs w:val="24"/>
        </w:rPr>
        <w:lastRenderedPageBreak/>
        <w:t>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речи, зачёты и самостоятельные работы</w:t>
      </w:r>
      <w:proofErr w:type="gramStart"/>
      <w:r w:rsidRPr="008729D8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защита индивидуальных проектов </w:t>
      </w:r>
      <w:r w:rsidRPr="008729D8">
        <w:rPr>
          <w:sz w:val="24"/>
          <w:szCs w:val="24"/>
        </w:rPr>
        <w:t xml:space="preserve">проводятся учителем в соответствии с календарно-тематическим планированием, представленным в рабочей программе. </w:t>
      </w:r>
    </w:p>
    <w:p w:rsidR="00527D5F" w:rsidRPr="008729D8" w:rsidRDefault="00527D5F" w:rsidP="00527D5F">
      <w:pPr>
        <w:ind w:firstLine="708"/>
        <w:jc w:val="both"/>
        <w:rPr>
          <w:sz w:val="24"/>
          <w:szCs w:val="24"/>
        </w:rPr>
      </w:pPr>
      <w:proofErr w:type="gramStart"/>
      <w:r w:rsidRPr="008729D8">
        <w:rPr>
          <w:sz w:val="24"/>
          <w:szCs w:val="24"/>
        </w:rPr>
        <w:t xml:space="preserve">Промежуточная аттестация подразделяется на текущую, включающую </w:t>
      </w:r>
      <w:r>
        <w:rPr>
          <w:sz w:val="24"/>
          <w:szCs w:val="24"/>
        </w:rPr>
        <w:t>в себя поурочное и полугодовое</w:t>
      </w:r>
      <w:r w:rsidRPr="008729D8">
        <w:rPr>
          <w:sz w:val="24"/>
          <w:szCs w:val="24"/>
        </w:rPr>
        <w:t xml:space="preserve"> оценивание результатов образовательной деятельности обучающихся, и годовую - по результатам тестирования, собеседований, контрольных, экзаменационных работ за учебный год.</w:t>
      </w:r>
      <w:proofErr w:type="gramEnd"/>
      <w:r w:rsidRPr="008729D8">
        <w:rPr>
          <w:sz w:val="24"/>
          <w:szCs w:val="24"/>
        </w:rPr>
        <w:t xml:space="preserve"> Годовая промежуточная аттестация может проводиться как письменно, так и устно. Формами проведения письменной аттестации являются: дифференцированный зачет, контрольные работы, диктант, изложение, сочинение, тестирование. Формами проведения устной аттестации являются: дифференцированный зачет; защита творческих и исследовательских проектов; собеседование. </w:t>
      </w:r>
    </w:p>
    <w:p w:rsidR="00527D5F" w:rsidRPr="008729D8" w:rsidRDefault="00527D5F" w:rsidP="00527D5F">
      <w:pPr>
        <w:adjustRightInd w:val="0"/>
        <w:jc w:val="both"/>
        <w:rPr>
          <w:sz w:val="24"/>
          <w:szCs w:val="24"/>
        </w:rPr>
      </w:pPr>
      <w:r w:rsidRPr="008729D8">
        <w:rPr>
          <w:sz w:val="24"/>
          <w:szCs w:val="24"/>
        </w:rPr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родителей, достигать базового и профильного уровня образовательной подготовки школьников.</w:t>
      </w:r>
    </w:p>
    <w:p w:rsidR="00527D5F" w:rsidRPr="008729D8" w:rsidRDefault="00527D5F" w:rsidP="00527D5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8729D8">
        <w:rPr>
          <w:rFonts w:ascii="Times New Roman" w:hAnsi="Times New Roman" w:cs="Times New Roman"/>
          <w:sz w:val="24"/>
          <w:szCs w:val="24"/>
        </w:rPr>
        <w:t xml:space="preserve">Недельный учебный план среднего общего образования </w:t>
      </w:r>
    </w:p>
    <w:p w:rsidR="00527D5F" w:rsidRPr="008729D8" w:rsidRDefault="00527D5F" w:rsidP="00527D5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8729D8">
        <w:rPr>
          <w:rFonts w:ascii="Times New Roman" w:hAnsi="Times New Roman" w:cs="Times New Roman"/>
          <w:sz w:val="24"/>
          <w:szCs w:val="24"/>
        </w:rPr>
        <w:t>для 10-11 классов</w:t>
      </w:r>
    </w:p>
    <w:p w:rsidR="00527D5F" w:rsidRPr="008729D8" w:rsidRDefault="00527D5F" w:rsidP="00527D5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8729D8">
        <w:rPr>
          <w:rFonts w:ascii="Times New Roman" w:hAnsi="Times New Roman" w:cs="Times New Roman"/>
          <w:sz w:val="24"/>
          <w:szCs w:val="24"/>
        </w:rPr>
        <w:t>(пятидневная  учебная неделя)  универсальный профиль (вариант 4)</w:t>
      </w:r>
    </w:p>
    <w:p w:rsidR="00527D5F" w:rsidRPr="008729D8" w:rsidRDefault="00527D5F" w:rsidP="00527D5F">
      <w:pPr>
        <w:pStyle w:val="Default"/>
        <w:rPr>
          <w:b/>
          <w:bCs/>
        </w:rPr>
      </w:pPr>
    </w:p>
    <w:p w:rsidR="00527D5F" w:rsidRPr="008729D8" w:rsidRDefault="00527D5F" w:rsidP="00527D5F">
      <w:pPr>
        <w:pStyle w:val="Default"/>
      </w:pPr>
      <w:proofErr w:type="gramStart"/>
      <w:r w:rsidRPr="008729D8">
        <w:rPr>
          <w:b/>
          <w:bCs/>
        </w:rPr>
        <w:t xml:space="preserve">Универсальный профиль </w:t>
      </w:r>
      <w:r w:rsidRPr="008729D8">
        <w:t>ориентирован, в первую очередь, на обучающихся, чей выбор «не вписывается» в рамки заданных выше профилей.</w:t>
      </w:r>
      <w:proofErr w:type="gramEnd"/>
      <w:r w:rsidRPr="008729D8">
        <w:t xml:space="preserve"> Он позволяет ограничиться базовым уровнем изучения учебных предметов, однако ученик также может выбрать учебные предметы на углубленном уровне. </w:t>
      </w:r>
    </w:p>
    <w:p w:rsidR="00527D5F" w:rsidRPr="008729D8" w:rsidRDefault="00527D5F" w:rsidP="00527D5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8729D8">
        <w:rPr>
          <w:rFonts w:ascii="Times New Roman" w:hAnsi="Times New Roman" w:cs="Times New Roman"/>
          <w:sz w:val="24"/>
          <w:szCs w:val="24"/>
        </w:rPr>
        <w:t xml:space="preserve">Недельный учебный план среднего общего образования </w:t>
      </w:r>
    </w:p>
    <w:p w:rsidR="00527D5F" w:rsidRPr="008729D8" w:rsidRDefault="00527D5F" w:rsidP="00527D5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8729D8">
        <w:rPr>
          <w:rFonts w:ascii="Times New Roman" w:hAnsi="Times New Roman" w:cs="Times New Roman"/>
          <w:sz w:val="24"/>
          <w:szCs w:val="24"/>
        </w:rPr>
        <w:t>для 10-11 классов</w:t>
      </w:r>
    </w:p>
    <w:p w:rsidR="00527D5F" w:rsidRPr="008729D8" w:rsidRDefault="00527D5F" w:rsidP="00527D5F">
      <w:pPr>
        <w:spacing w:line="228" w:lineRule="exact"/>
        <w:rPr>
          <w:sz w:val="24"/>
          <w:szCs w:val="24"/>
          <w:lang w:val="en-US"/>
        </w:rPr>
      </w:pPr>
    </w:p>
    <w:tbl>
      <w:tblPr>
        <w:tblW w:w="9781" w:type="dxa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43"/>
        <w:gridCol w:w="2367"/>
        <w:gridCol w:w="141"/>
        <w:gridCol w:w="993"/>
        <w:gridCol w:w="1701"/>
        <w:gridCol w:w="20"/>
        <w:gridCol w:w="1964"/>
      </w:tblGrid>
      <w:tr w:rsidR="00527D5F" w:rsidRPr="008729D8" w:rsidTr="00152ACD">
        <w:trPr>
          <w:trHeight w:val="113"/>
          <w:tblHeader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27D5F" w:rsidRPr="008729D8" w:rsidRDefault="00527D5F" w:rsidP="00152ACD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27D5F" w:rsidRPr="008729D8" w:rsidRDefault="00527D5F" w:rsidP="00152ACD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27D5F" w:rsidRPr="008729D8" w:rsidRDefault="00527D5F" w:rsidP="00152ACD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27D5F" w:rsidRPr="008729D8" w:rsidRDefault="00527D5F" w:rsidP="00152ACD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D5F" w:rsidRPr="008729D8" w:rsidRDefault="00527D5F" w:rsidP="00152ACD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часов</w:t>
            </w:r>
          </w:p>
        </w:tc>
      </w:tr>
      <w:tr w:rsidR="00527D5F" w:rsidRPr="008729D8" w:rsidTr="00152ACD">
        <w:trPr>
          <w:trHeight w:val="113"/>
          <w:tblHeader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af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af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af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27D5F" w:rsidRPr="008729D8" w:rsidRDefault="00527D5F" w:rsidP="00152ACD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10-й класс (34 </w:t>
            </w: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учебных недель)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D5F" w:rsidRPr="008729D8" w:rsidRDefault="00527D5F" w:rsidP="00152ACD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Pr="00872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8729D8">
              <w:rPr>
                <w:rFonts w:ascii="Times New Roman" w:hAnsi="Times New Roman" w:cs="Times New Roman"/>
                <w:sz w:val="24"/>
                <w:szCs w:val="24"/>
              </w:rPr>
              <w:t xml:space="preserve"> класс (3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 xml:space="preserve"> учебные  недели)</w:t>
            </w:r>
          </w:p>
        </w:tc>
      </w:tr>
      <w:tr w:rsidR="00527D5F" w:rsidRPr="008729D8" w:rsidTr="00152ACD">
        <w:trPr>
          <w:trHeight w:val="201"/>
        </w:trPr>
        <w:tc>
          <w:tcPr>
            <w:tcW w:w="77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Style w:val="Bold"/>
                <w:bCs/>
                <w:spacing w:val="-1"/>
                <w:sz w:val="24"/>
                <w:szCs w:val="24"/>
              </w:rPr>
              <w:t>Обязательная часть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Style w:val="Bold"/>
                <w:bCs/>
                <w:spacing w:val="-1"/>
                <w:sz w:val="24"/>
                <w:szCs w:val="24"/>
              </w:rPr>
            </w:pPr>
          </w:p>
        </w:tc>
      </w:tr>
      <w:tr w:rsidR="00527D5F" w:rsidRPr="008729D8" w:rsidTr="00152ACD">
        <w:trPr>
          <w:trHeight w:val="221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89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af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7D5F" w:rsidRPr="008729D8" w:rsidTr="00152ACD">
        <w:trPr>
          <w:trHeight w:val="22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24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E7EDA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D5F" w:rsidRPr="008729D8" w:rsidTr="00152ACD">
        <w:trPr>
          <w:trHeight w:val="38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Иностранный язы</w:t>
            </w:r>
            <w:proofErr w:type="gramStart"/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английский)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7D5F" w:rsidRPr="008729D8" w:rsidTr="00152ACD">
        <w:trPr>
          <w:trHeight w:val="163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7D5F" w:rsidRPr="008729D8" w:rsidTr="00152ACD">
        <w:trPr>
          <w:trHeight w:val="184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3E3944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9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3E3944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9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27D5F" w:rsidRPr="008729D8" w:rsidTr="00152ACD">
        <w:trPr>
          <w:trHeight w:val="113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af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81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Физическая культура, экология и основы </w:t>
            </w:r>
            <w:r w:rsidRPr="008729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безопасности жизнедеятельности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af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Pr="00872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5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af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проектирование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46524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5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af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420FE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27D5F" w:rsidRPr="008729D8" w:rsidTr="00152ACD">
        <w:trPr>
          <w:trHeight w:val="113"/>
        </w:trPr>
        <w:tc>
          <w:tcPr>
            <w:tcW w:w="77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Style w:val="Bold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Style w:val="Bold"/>
                <w:bCs/>
                <w:sz w:val="24"/>
                <w:szCs w:val="24"/>
              </w:rPr>
            </w:pP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предметы</w:t>
            </w: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420FE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420FE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3E3944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3E3944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420FE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3E3944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3E3944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3E3944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3E3944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3E3944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4D6864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Биохимия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420FE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практика анализа художественного текста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420FE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259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экологии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D5F" w:rsidRPr="008729D8" w:rsidTr="00152ACD">
        <w:trPr>
          <w:trHeight w:val="113"/>
        </w:trPr>
        <w:tc>
          <w:tcPr>
            <w:tcW w:w="6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неделю: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729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27D5F" w:rsidRPr="008729D8" w:rsidTr="00152ACD">
        <w:trPr>
          <w:trHeight w:val="139"/>
        </w:trPr>
        <w:tc>
          <w:tcPr>
            <w:tcW w:w="6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9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27D5F" w:rsidRPr="008729D8" w:rsidTr="00152ACD">
        <w:trPr>
          <w:trHeight w:val="113"/>
        </w:trPr>
        <w:tc>
          <w:tcPr>
            <w:tcW w:w="6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872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5F" w:rsidRPr="008729D8" w:rsidTr="00152ACD">
        <w:trPr>
          <w:trHeight w:val="113"/>
        </w:trPr>
        <w:tc>
          <w:tcPr>
            <w:tcW w:w="6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rPr>
                <w:b/>
                <w:sz w:val="24"/>
                <w:szCs w:val="24"/>
              </w:rPr>
            </w:pPr>
            <w:r w:rsidRPr="008729D8">
              <w:rPr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9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D5F" w:rsidRPr="008729D8" w:rsidTr="00152ACD">
        <w:trPr>
          <w:trHeight w:val="325"/>
        </w:trPr>
        <w:tc>
          <w:tcPr>
            <w:tcW w:w="6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rPr>
                <w:b/>
                <w:sz w:val="24"/>
                <w:szCs w:val="24"/>
              </w:rPr>
            </w:pPr>
            <w:r w:rsidRPr="008729D8">
              <w:rPr>
                <w:b/>
                <w:sz w:val="24"/>
                <w:szCs w:val="24"/>
              </w:rPr>
              <w:t>Итого на реализацию ООП СОО</w:t>
            </w:r>
          </w:p>
        </w:tc>
        <w:tc>
          <w:tcPr>
            <w:tcW w:w="1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D5F" w:rsidRPr="008729D8" w:rsidRDefault="00527D5F" w:rsidP="00152ACD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527D5F" w:rsidRPr="008729D8" w:rsidRDefault="00527D5F" w:rsidP="00527D5F">
      <w:pPr>
        <w:pStyle w:val="af0"/>
        <w:rPr>
          <w:sz w:val="24"/>
          <w:szCs w:val="24"/>
        </w:rPr>
      </w:pPr>
    </w:p>
    <w:p w:rsidR="00527D5F" w:rsidRPr="008729D8" w:rsidRDefault="00527D5F" w:rsidP="00527D5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527D5F" w:rsidRPr="008729D8" w:rsidRDefault="00527D5F" w:rsidP="00527D5F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527D5F" w:rsidRPr="00C219D3" w:rsidRDefault="00527D5F" w:rsidP="000B370C">
      <w:pPr>
        <w:pStyle w:val="a3"/>
        <w:spacing w:before="4"/>
        <w:ind w:left="0"/>
        <w:jc w:val="left"/>
        <w:rPr>
          <w:b/>
          <w:sz w:val="17"/>
          <w:lang w:val="en-US"/>
        </w:rPr>
      </w:pPr>
    </w:p>
    <w:sectPr w:rsidR="00527D5F" w:rsidRPr="00C219D3" w:rsidSect="00BC7985">
      <w:type w:val="continuous"/>
      <w:pgSz w:w="11900" w:h="16840"/>
      <w:pgMar w:top="1220" w:right="3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8E" w:rsidRDefault="00527D5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8E" w:rsidRDefault="00527D5F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8E" w:rsidRDefault="00527D5F">
    <w:pPr>
      <w:pStyle w:val="ad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8E" w:rsidRDefault="00527D5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8E" w:rsidRDefault="00527D5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D8E" w:rsidRDefault="00527D5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2">
    <w:nsid w:val="00000004"/>
    <w:multiLevelType w:val="multilevel"/>
    <w:tmpl w:val="944CB27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hint="default"/>
        <w:b w:val="0"/>
        <w:bCs/>
        <w:i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3709" w:hanging="360"/>
      </w:pPr>
    </w:lvl>
    <w:lvl w:ilvl="2" w:tentative="1">
      <w:start w:val="1"/>
      <w:numFmt w:val="lowerRoman"/>
      <w:lvlText w:val="%3."/>
      <w:lvlJc w:val="right"/>
      <w:pPr>
        <w:ind w:left="4429" w:hanging="180"/>
      </w:pPr>
    </w:lvl>
    <w:lvl w:ilvl="3" w:tentative="1">
      <w:start w:val="1"/>
      <w:numFmt w:val="decimal"/>
      <w:lvlText w:val="%4."/>
      <w:lvlJc w:val="left"/>
      <w:pPr>
        <w:ind w:left="5149" w:hanging="360"/>
      </w:pPr>
    </w:lvl>
    <w:lvl w:ilvl="4" w:tentative="1">
      <w:start w:val="1"/>
      <w:numFmt w:val="lowerLetter"/>
      <w:lvlText w:val="%5."/>
      <w:lvlJc w:val="left"/>
      <w:pPr>
        <w:ind w:left="5869" w:hanging="360"/>
      </w:pPr>
    </w:lvl>
    <w:lvl w:ilvl="5" w:tentative="1">
      <w:start w:val="1"/>
      <w:numFmt w:val="lowerRoman"/>
      <w:lvlText w:val="%6."/>
      <w:lvlJc w:val="right"/>
      <w:pPr>
        <w:ind w:left="6589" w:hanging="180"/>
      </w:pPr>
    </w:lvl>
    <w:lvl w:ilvl="6" w:tentative="1">
      <w:start w:val="1"/>
      <w:numFmt w:val="decimal"/>
      <w:lvlText w:val="%7."/>
      <w:lvlJc w:val="left"/>
      <w:pPr>
        <w:ind w:left="7309" w:hanging="360"/>
      </w:pPr>
    </w:lvl>
    <w:lvl w:ilvl="7" w:tentative="1">
      <w:start w:val="1"/>
      <w:numFmt w:val="lowerLetter"/>
      <w:lvlText w:val="%8."/>
      <w:lvlJc w:val="left"/>
      <w:pPr>
        <w:ind w:left="8029" w:hanging="360"/>
      </w:pPr>
    </w:lvl>
    <w:lvl w:ilvl="8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5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A43D3"/>
    <w:multiLevelType w:val="multilevel"/>
    <w:tmpl w:val="FFFA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E220E"/>
    <w:multiLevelType w:val="hybridMultilevel"/>
    <w:tmpl w:val="35B6FFBA"/>
    <w:lvl w:ilvl="0" w:tplc="076062D2">
      <w:start w:val="1"/>
      <w:numFmt w:val="decimal"/>
      <w:lvlText w:val="%1."/>
      <w:lvlJc w:val="left"/>
      <w:pPr>
        <w:ind w:left="58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D60E18">
      <w:numFmt w:val="bullet"/>
      <w:lvlText w:val="•"/>
      <w:lvlJc w:val="left"/>
      <w:pPr>
        <w:ind w:left="1591" w:hanging="309"/>
      </w:pPr>
      <w:rPr>
        <w:rFonts w:hint="default"/>
        <w:lang w:val="ru-RU" w:eastAsia="en-US" w:bidi="ar-SA"/>
      </w:rPr>
    </w:lvl>
    <w:lvl w:ilvl="2" w:tplc="295E6FDC">
      <w:numFmt w:val="bullet"/>
      <w:lvlText w:val="•"/>
      <w:lvlJc w:val="left"/>
      <w:pPr>
        <w:ind w:left="2603" w:hanging="309"/>
      </w:pPr>
      <w:rPr>
        <w:rFonts w:hint="default"/>
        <w:lang w:val="ru-RU" w:eastAsia="en-US" w:bidi="ar-SA"/>
      </w:rPr>
    </w:lvl>
    <w:lvl w:ilvl="3" w:tplc="B674F26A">
      <w:numFmt w:val="bullet"/>
      <w:lvlText w:val="•"/>
      <w:lvlJc w:val="left"/>
      <w:pPr>
        <w:ind w:left="3615" w:hanging="309"/>
      </w:pPr>
      <w:rPr>
        <w:rFonts w:hint="default"/>
        <w:lang w:val="ru-RU" w:eastAsia="en-US" w:bidi="ar-SA"/>
      </w:rPr>
    </w:lvl>
    <w:lvl w:ilvl="4" w:tplc="66820C04">
      <w:numFmt w:val="bullet"/>
      <w:lvlText w:val="•"/>
      <w:lvlJc w:val="left"/>
      <w:pPr>
        <w:ind w:left="4627" w:hanging="309"/>
      </w:pPr>
      <w:rPr>
        <w:rFonts w:hint="default"/>
        <w:lang w:val="ru-RU" w:eastAsia="en-US" w:bidi="ar-SA"/>
      </w:rPr>
    </w:lvl>
    <w:lvl w:ilvl="5" w:tplc="4EE4D948">
      <w:numFmt w:val="bullet"/>
      <w:lvlText w:val="•"/>
      <w:lvlJc w:val="left"/>
      <w:pPr>
        <w:ind w:left="5639" w:hanging="309"/>
      </w:pPr>
      <w:rPr>
        <w:rFonts w:hint="default"/>
        <w:lang w:val="ru-RU" w:eastAsia="en-US" w:bidi="ar-SA"/>
      </w:rPr>
    </w:lvl>
    <w:lvl w:ilvl="6" w:tplc="5E70774A">
      <w:numFmt w:val="bullet"/>
      <w:lvlText w:val="•"/>
      <w:lvlJc w:val="left"/>
      <w:pPr>
        <w:ind w:left="6651" w:hanging="309"/>
      </w:pPr>
      <w:rPr>
        <w:rFonts w:hint="default"/>
        <w:lang w:val="ru-RU" w:eastAsia="en-US" w:bidi="ar-SA"/>
      </w:rPr>
    </w:lvl>
    <w:lvl w:ilvl="7" w:tplc="F1DC18A8">
      <w:numFmt w:val="bullet"/>
      <w:lvlText w:val="•"/>
      <w:lvlJc w:val="left"/>
      <w:pPr>
        <w:ind w:left="7663" w:hanging="309"/>
      </w:pPr>
      <w:rPr>
        <w:rFonts w:hint="default"/>
        <w:lang w:val="ru-RU" w:eastAsia="en-US" w:bidi="ar-SA"/>
      </w:rPr>
    </w:lvl>
    <w:lvl w:ilvl="8" w:tplc="6378835E">
      <w:numFmt w:val="bullet"/>
      <w:lvlText w:val="•"/>
      <w:lvlJc w:val="left"/>
      <w:pPr>
        <w:ind w:left="8675" w:hanging="309"/>
      </w:pPr>
      <w:rPr>
        <w:rFonts w:hint="default"/>
        <w:lang w:val="ru-RU" w:eastAsia="en-US" w:bidi="ar-SA"/>
      </w:rPr>
    </w:lvl>
  </w:abstractNum>
  <w:abstractNum w:abstractNumId="8">
    <w:nsid w:val="2FC25E7C"/>
    <w:multiLevelType w:val="multilevel"/>
    <w:tmpl w:val="1A78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FB38EF"/>
    <w:multiLevelType w:val="hybridMultilevel"/>
    <w:tmpl w:val="C9D22E9E"/>
    <w:lvl w:ilvl="0" w:tplc="DA940140">
      <w:numFmt w:val="bullet"/>
      <w:lvlText w:val=""/>
      <w:lvlJc w:val="left"/>
      <w:pPr>
        <w:ind w:left="362" w:hanging="92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3656EA36">
      <w:numFmt w:val="bullet"/>
      <w:lvlText w:val="•"/>
      <w:lvlJc w:val="left"/>
      <w:pPr>
        <w:ind w:left="1329" w:hanging="920"/>
      </w:pPr>
      <w:rPr>
        <w:rFonts w:hint="default"/>
        <w:lang w:val="ru-RU" w:eastAsia="en-US" w:bidi="ar-SA"/>
      </w:rPr>
    </w:lvl>
    <w:lvl w:ilvl="2" w:tplc="D92AB520">
      <w:numFmt w:val="bullet"/>
      <w:lvlText w:val="•"/>
      <w:lvlJc w:val="left"/>
      <w:pPr>
        <w:ind w:left="2299" w:hanging="920"/>
      </w:pPr>
      <w:rPr>
        <w:rFonts w:hint="default"/>
        <w:lang w:val="ru-RU" w:eastAsia="en-US" w:bidi="ar-SA"/>
      </w:rPr>
    </w:lvl>
    <w:lvl w:ilvl="3" w:tplc="17C2AD54">
      <w:numFmt w:val="bullet"/>
      <w:lvlText w:val="•"/>
      <w:lvlJc w:val="left"/>
      <w:pPr>
        <w:ind w:left="3269" w:hanging="920"/>
      </w:pPr>
      <w:rPr>
        <w:rFonts w:hint="default"/>
        <w:lang w:val="ru-RU" w:eastAsia="en-US" w:bidi="ar-SA"/>
      </w:rPr>
    </w:lvl>
    <w:lvl w:ilvl="4" w:tplc="EB74870E">
      <w:numFmt w:val="bullet"/>
      <w:lvlText w:val="•"/>
      <w:lvlJc w:val="left"/>
      <w:pPr>
        <w:ind w:left="4239" w:hanging="920"/>
      </w:pPr>
      <w:rPr>
        <w:rFonts w:hint="default"/>
        <w:lang w:val="ru-RU" w:eastAsia="en-US" w:bidi="ar-SA"/>
      </w:rPr>
    </w:lvl>
    <w:lvl w:ilvl="5" w:tplc="9050C822">
      <w:numFmt w:val="bullet"/>
      <w:lvlText w:val="•"/>
      <w:lvlJc w:val="left"/>
      <w:pPr>
        <w:ind w:left="5209" w:hanging="920"/>
      </w:pPr>
      <w:rPr>
        <w:rFonts w:hint="default"/>
        <w:lang w:val="ru-RU" w:eastAsia="en-US" w:bidi="ar-SA"/>
      </w:rPr>
    </w:lvl>
    <w:lvl w:ilvl="6" w:tplc="38DE2B86">
      <w:numFmt w:val="bullet"/>
      <w:lvlText w:val="•"/>
      <w:lvlJc w:val="left"/>
      <w:pPr>
        <w:ind w:left="6179" w:hanging="920"/>
      </w:pPr>
      <w:rPr>
        <w:rFonts w:hint="default"/>
        <w:lang w:val="ru-RU" w:eastAsia="en-US" w:bidi="ar-SA"/>
      </w:rPr>
    </w:lvl>
    <w:lvl w:ilvl="7" w:tplc="F78EBA94">
      <w:numFmt w:val="bullet"/>
      <w:lvlText w:val="•"/>
      <w:lvlJc w:val="left"/>
      <w:pPr>
        <w:ind w:left="7149" w:hanging="920"/>
      </w:pPr>
      <w:rPr>
        <w:rFonts w:hint="default"/>
        <w:lang w:val="ru-RU" w:eastAsia="en-US" w:bidi="ar-SA"/>
      </w:rPr>
    </w:lvl>
    <w:lvl w:ilvl="8" w:tplc="3042B27C">
      <w:numFmt w:val="bullet"/>
      <w:lvlText w:val="•"/>
      <w:lvlJc w:val="left"/>
      <w:pPr>
        <w:ind w:left="8119" w:hanging="920"/>
      </w:pPr>
      <w:rPr>
        <w:rFonts w:hint="default"/>
        <w:lang w:val="ru-RU" w:eastAsia="en-US" w:bidi="ar-SA"/>
      </w:rPr>
    </w:lvl>
  </w:abstractNum>
  <w:abstractNum w:abstractNumId="10">
    <w:nsid w:val="482746CC"/>
    <w:multiLevelType w:val="multilevel"/>
    <w:tmpl w:val="95D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8D007A"/>
    <w:multiLevelType w:val="multilevel"/>
    <w:tmpl w:val="F3F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12F5D"/>
    <w:multiLevelType w:val="hybridMultilevel"/>
    <w:tmpl w:val="95F44DEC"/>
    <w:lvl w:ilvl="0" w:tplc="B6DCABE4">
      <w:start w:val="1"/>
      <w:numFmt w:val="decimal"/>
      <w:lvlText w:val="%1."/>
      <w:lvlJc w:val="left"/>
      <w:pPr>
        <w:ind w:left="309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1" w:tplc="CB586C34">
      <w:numFmt w:val="bullet"/>
      <w:lvlText w:val="•"/>
      <w:lvlJc w:val="left"/>
      <w:pPr>
        <w:ind w:left="1292" w:hanging="309"/>
      </w:pPr>
      <w:rPr>
        <w:rFonts w:hint="default"/>
        <w:lang w:val="ru-RU" w:eastAsia="en-US" w:bidi="ar-SA"/>
      </w:rPr>
    </w:lvl>
    <w:lvl w:ilvl="2" w:tplc="8C96BD4C">
      <w:numFmt w:val="bullet"/>
      <w:lvlText w:val="•"/>
      <w:lvlJc w:val="left"/>
      <w:pPr>
        <w:ind w:left="2276" w:hanging="309"/>
      </w:pPr>
      <w:rPr>
        <w:rFonts w:hint="default"/>
        <w:lang w:val="ru-RU" w:eastAsia="en-US" w:bidi="ar-SA"/>
      </w:rPr>
    </w:lvl>
    <w:lvl w:ilvl="3" w:tplc="C5447054">
      <w:numFmt w:val="bullet"/>
      <w:lvlText w:val="•"/>
      <w:lvlJc w:val="left"/>
      <w:pPr>
        <w:ind w:left="3260" w:hanging="309"/>
      </w:pPr>
      <w:rPr>
        <w:rFonts w:hint="default"/>
        <w:lang w:val="ru-RU" w:eastAsia="en-US" w:bidi="ar-SA"/>
      </w:rPr>
    </w:lvl>
    <w:lvl w:ilvl="4" w:tplc="D64817B6">
      <w:numFmt w:val="bullet"/>
      <w:lvlText w:val="•"/>
      <w:lvlJc w:val="left"/>
      <w:pPr>
        <w:ind w:left="4244" w:hanging="309"/>
      </w:pPr>
      <w:rPr>
        <w:rFonts w:hint="default"/>
        <w:lang w:val="ru-RU" w:eastAsia="en-US" w:bidi="ar-SA"/>
      </w:rPr>
    </w:lvl>
    <w:lvl w:ilvl="5" w:tplc="FBD494FE">
      <w:numFmt w:val="bullet"/>
      <w:lvlText w:val="•"/>
      <w:lvlJc w:val="left"/>
      <w:pPr>
        <w:ind w:left="5228" w:hanging="309"/>
      </w:pPr>
      <w:rPr>
        <w:rFonts w:hint="default"/>
        <w:lang w:val="ru-RU" w:eastAsia="en-US" w:bidi="ar-SA"/>
      </w:rPr>
    </w:lvl>
    <w:lvl w:ilvl="6" w:tplc="52D64AC0">
      <w:numFmt w:val="bullet"/>
      <w:lvlText w:val="•"/>
      <w:lvlJc w:val="left"/>
      <w:pPr>
        <w:ind w:left="6212" w:hanging="309"/>
      </w:pPr>
      <w:rPr>
        <w:rFonts w:hint="default"/>
        <w:lang w:val="ru-RU" w:eastAsia="en-US" w:bidi="ar-SA"/>
      </w:rPr>
    </w:lvl>
    <w:lvl w:ilvl="7" w:tplc="3BEADA50">
      <w:numFmt w:val="bullet"/>
      <w:lvlText w:val="•"/>
      <w:lvlJc w:val="left"/>
      <w:pPr>
        <w:ind w:left="7196" w:hanging="309"/>
      </w:pPr>
      <w:rPr>
        <w:rFonts w:hint="default"/>
        <w:lang w:val="ru-RU" w:eastAsia="en-US" w:bidi="ar-SA"/>
      </w:rPr>
    </w:lvl>
    <w:lvl w:ilvl="8" w:tplc="B6D81D0E">
      <w:numFmt w:val="bullet"/>
      <w:lvlText w:val="•"/>
      <w:lvlJc w:val="left"/>
      <w:pPr>
        <w:ind w:left="8180" w:hanging="309"/>
      </w:pPr>
      <w:rPr>
        <w:rFonts w:hint="default"/>
        <w:lang w:val="ru-RU" w:eastAsia="en-US" w:bidi="ar-SA"/>
      </w:rPr>
    </w:lvl>
  </w:abstractNum>
  <w:abstractNum w:abstractNumId="13">
    <w:nsid w:val="61444AFE"/>
    <w:multiLevelType w:val="multilevel"/>
    <w:tmpl w:val="7AE2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56545A"/>
    <w:multiLevelType w:val="hybridMultilevel"/>
    <w:tmpl w:val="6F185904"/>
    <w:lvl w:ilvl="0" w:tplc="480AF36A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B586C34">
      <w:numFmt w:val="bullet"/>
      <w:lvlText w:val="•"/>
      <w:lvlJc w:val="left"/>
      <w:pPr>
        <w:ind w:left="1203" w:hanging="309"/>
      </w:pPr>
      <w:rPr>
        <w:rFonts w:hint="default"/>
        <w:lang w:val="ru-RU" w:eastAsia="en-US" w:bidi="ar-SA"/>
      </w:rPr>
    </w:lvl>
    <w:lvl w:ilvl="2" w:tplc="8C96BD4C">
      <w:numFmt w:val="bullet"/>
      <w:lvlText w:val="•"/>
      <w:lvlJc w:val="left"/>
      <w:pPr>
        <w:ind w:left="2187" w:hanging="309"/>
      </w:pPr>
      <w:rPr>
        <w:rFonts w:hint="default"/>
        <w:lang w:val="ru-RU" w:eastAsia="en-US" w:bidi="ar-SA"/>
      </w:rPr>
    </w:lvl>
    <w:lvl w:ilvl="3" w:tplc="C5447054">
      <w:numFmt w:val="bullet"/>
      <w:lvlText w:val="•"/>
      <w:lvlJc w:val="left"/>
      <w:pPr>
        <w:ind w:left="3171" w:hanging="309"/>
      </w:pPr>
      <w:rPr>
        <w:rFonts w:hint="default"/>
        <w:lang w:val="ru-RU" w:eastAsia="en-US" w:bidi="ar-SA"/>
      </w:rPr>
    </w:lvl>
    <w:lvl w:ilvl="4" w:tplc="D64817B6">
      <w:numFmt w:val="bullet"/>
      <w:lvlText w:val="•"/>
      <w:lvlJc w:val="left"/>
      <w:pPr>
        <w:ind w:left="4155" w:hanging="309"/>
      </w:pPr>
      <w:rPr>
        <w:rFonts w:hint="default"/>
        <w:lang w:val="ru-RU" w:eastAsia="en-US" w:bidi="ar-SA"/>
      </w:rPr>
    </w:lvl>
    <w:lvl w:ilvl="5" w:tplc="FBD494FE">
      <w:numFmt w:val="bullet"/>
      <w:lvlText w:val="•"/>
      <w:lvlJc w:val="left"/>
      <w:pPr>
        <w:ind w:left="5139" w:hanging="309"/>
      </w:pPr>
      <w:rPr>
        <w:rFonts w:hint="default"/>
        <w:lang w:val="ru-RU" w:eastAsia="en-US" w:bidi="ar-SA"/>
      </w:rPr>
    </w:lvl>
    <w:lvl w:ilvl="6" w:tplc="52D64AC0">
      <w:numFmt w:val="bullet"/>
      <w:lvlText w:val="•"/>
      <w:lvlJc w:val="left"/>
      <w:pPr>
        <w:ind w:left="6123" w:hanging="309"/>
      </w:pPr>
      <w:rPr>
        <w:rFonts w:hint="default"/>
        <w:lang w:val="ru-RU" w:eastAsia="en-US" w:bidi="ar-SA"/>
      </w:rPr>
    </w:lvl>
    <w:lvl w:ilvl="7" w:tplc="3BEADA50">
      <w:numFmt w:val="bullet"/>
      <w:lvlText w:val="•"/>
      <w:lvlJc w:val="left"/>
      <w:pPr>
        <w:ind w:left="7107" w:hanging="309"/>
      </w:pPr>
      <w:rPr>
        <w:rFonts w:hint="default"/>
        <w:lang w:val="ru-RU" w:eastAsia="en-US" w:bidi="ar-SA"/>
      </w:rPr>
    </w:lvl>
    <w:lvl w:ilvl="8" w:tplc="B6D81D0E">
      <w:numFmt w:val="bullet"/>
      <w:lvlText w:val="•"/>
      <w:lvlJc w:val="left"/>
      <w:pPr>
        <w:ind w:left="8091" w:hanging="309"/>
      </w:pPr>
      <w:rPr>
        <w:rFonts w:hint="default"/>
        <w:lang w:val="ru-RU" w:eastAsia="en-US" w:bidi="ar-SA"/>
      </w:rPr>
    </w:lvl>
  </w:abstractNum>
  <w:abstractNum w:abstractNumId="15">
    <w:nsid w:val="69484487"/>
    <w:multiLevelType w:val="hybridMultilevel"/>
    <w:tmpl w:val="95F44DEC"/>
    <w:lvl w:ilvl="0" w:tplc="B6DCABE4">
      <w:start w:val="1"/>
      <w:numFmt w:val="decimal"/>
      <w:lvlText w:val="%1."/>
      <w:lvlJc w:val="left"/>
      <w:pPr>
        <w:ind w:left="309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1" w:tplc="CB586C34">
      <w:numFmt w:val="bullet"/>
      <w:lvlText w:val="•"/>
      <w:lvlJc w:val="left"/>
      <w:pPr>
        <w:ind w:left="1292" w:hanging="309"/>
      </w:pPr>
      <w:rPr>
        <w:rFonts w:hint="default"/>
        <w:lang w:val="ru-RU" w:eastAsia="en-US" w:bidi="ar-SA"/>
      </w:rPr>
    </w:lvl>
    <w:lvl w:ilvl="2" w:tplc="8C96BD4C">
      <w:numFmt w:val="bullet"/>
      <w:lvlText w:val="•"/>
      <w:lvlJc w:val="left"/>
      <w:pPr>
        <w:ind w:left="2276" w:hanging="309"/>
      </w:pPr>
      <w:rPr>
        <w:rFonts w:hint="default"/>
        <w:lang w:val="ru-RU" w:eastAsia="en-US" w:bidi="ar-SA"/>
      </w:rPr>
    </w:lvl>
    <w:lvl w:ilvl="3" w:tplc="C5447054">
      <w:numFmt w:val="bullet"/>
      <w:lvlText w:val="•"/>
      <w:lvlJc w:val="left"/>
      <w:pPr>
        <w:ind w:left="3260" w:hanging="309"/>
      </w:pPr>
      <w:rPr>
        <w:rFonts w:hint="default"/>
        <w:lang w:val="ru-RU" w:eastAsia="en-US" w:bidi="ar-SA"/>
      </w:rPr>
    </w:lvl>
    <w:lvl w:ilvl="4" w:tplc="D64817B6">
      <w:numFmt w:val="bullet"/>
      <w:lvlText w:val="•"/>
      <w:lvlJc w:val="left"/>
      <w:pPr>
        <w:ind w:left="4244" w:hanging="309"/>
      </w:pPr>
      <w:rPr>
        <w:rFonts w:hint="default"/>
        <w:lang w:val="ru-RU" w:eastAsia="en-US" w:bidi="ar-SA"/>
      </w:rPr>
    </w:lvl>
    <w:lvl w:ilvl="5" w:tplc="FBD494FE">
      <w:numFmt w:val="bullet"/>
      <w:lvlText w:val="•"/>
      <w:lvlJc w:val="left"/>
      <w:pPr>
        <w:ind w:left="5228" w:hanging="309"/>
      </w:pPr>
      <w:rPr>
        <w:rFonts w:hint="default"/>
        <w:lang w:val="ru-RU" w:eastAsia="en-US" w:bidi="ar-SA"/>
      </w:rPr>
    </w:lvl>
    <w:lvl w:ilvl="6" w:tplc="52D64AC0">
      <w:numFmt w:val="bullet"/>
      <w:lvlText w:val="•"/>
      <w:lvlJc w:val="left"/>
      <w:pPr>
        <w:ind w:left="6212" w:hanging="309"/>
      </w:pPr>
      <w:rPr>
        <w:rFonts w:hint="default"/>
        <w:lang w:val="ru-RU" w:eastAsia="en-US" w:bidi="ar-SA"/>
      </w:rPr>
    </w:lvl>
    <w:lvl w:ilvl="7" w:tplc="3BEADA50">
      <w:numFmt w:val="bullet"/>
      <w:lvlText w:val="•"/>
      <w:lvlJc w:val="left"/>
      <w:pPr>
        <w:ind w:left="7196" w:hanging="309"/>
      </w:pPr>
      <w:rPr>
        <w:rFonts w:hint="default"/>
        <w:lang w:val="ru-RU" w:eastAsia="en-US" w:bidi="ar-SA"/>
      </w:rPr>
    </w:lvl>
    <w:lvl w:ilvl="8" w:tplc="B6D81D0E">
      <w:numFmt w:val="bullet"/>
      <w:lvlText w:val="•"/>
      <w:lvlJc w:val="left"/>
      <w:pPr>
        <w:ind w:left="8180" w:hanging="309"/>
      </w:pPr>
      <w:rPr>
        <w:rFonts w:hint="default"/>
        <w:lang w:val="ru-RU" w:eastAsia="en-US" w:bidi="ar-SA"/>
      </w:rPr>
    </w:lvl>
  </w:abstractNum>
  <w:abstractNum w:abstractNumId="16">
    <w:nsid w:val="6F9206F1"/>
    <w:multiLevelType w:val="multilevel"/>
    <w:tmpl w:val="0C36D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6947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E57EB6"/>
    <w:multiLevelType w:val="hybridMultilevel"/>
    <w:tmpl w:val="1CDEEAFC"/>
    <w:lvl w:ilvl="0" w:tplc="78EEE7E8">
      <w:numFmt w:val="bullet"/>
      <w:lvlText w:val="-"/>
      <w:lvlJc w:val="left"/>
      <w:pPr>
        <w:ind w:left="10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F5ACBC6">
      <w:numFmt w:val="bullet"/>
      <w:lvlText w:val="•"/>
      <w:lvlJc w:val="left"/>
      <w:pPr>
        <w:ind w:left="1995" w:hanging="164"/>
      </w:pPr>
      <w:rPr>
        <w:rFonts w:hint="default"/>
        <w:lang w:val="ru-RU" w:eastAsia="en-US" w:bidi="ar-SA"/>
      </w:rPr>
    </w:lvl>
    <w:lvl w:ilvl="2" w:tplc="1132160C">
      <w:numFmt w:val="bullet"/>
      <w:lvlText w:val="•"/>
      <w:lvlJc w:val="left"/>
      <w:pPr>
        <w:ind w:left="2891" w:hanging="164"/>
      </w:pPr>
      <w:rPr>
        <w:rFonts w:hint="default"/>
        <w:lang w:val="ru-RU" w:eastAsia="en-US" w:bidi="ar-SA"/>
      </w:rPr>
    </w:lvl>
    <w:lvl w:ilvl="3" w:tplc="21E473E8">
      <w:numFmt w:val="bullet"/>
      <w:lvlText w:val="•"/>
      <w:lvlJc w:val="left"/>
      <w:pPr>
        <w:ind w:left="3787" w:hanging="164"/>
      </w:pPr>
      <w:rPr>
        <w:rFonts w:hint="default"/>
        <w:lang w:val="ru-RU" w:eastAsia="en-US" w:bidi="ar-SA"/>
      </w:rPr>
    </w:lvl>
    <w:lvl w:ilvl="4" w:tplc="E4A07E9A">
      <w:numFmt w:val="bullet"/>
      <w:lvlText w:val="•"/>
      <w:lvlJc w:val="left"/>
      <w:pPr>
        <w:ind w:left="4683" w:hanging="164"/>
      </w:pPr>
      <w:rPr>
        <w:rFonts w:hint="default"/>
        <w:lang w:val="ru-RU" w:eastAsia="en-US" w:bidi="ar-SA"/>
      </w:rPr>
    </w:lvl>
    <w:lvl w:ilvl="5" w:tplc="37F29972">
      <w:numFmt w:val="bullet"/>
      <w:lvlText w:val="•"/>
      <w:lvlJc w:val="left"/>
      <w:pPr>
        <w:ind w:left="5579" w:hanging="164"/>
      </w:pPr>
      <w:rPr>
        <w:rFonts w:hint="default"/>
        <w:lang w:val="ru-RU" w:eastAsia="en-US" w:bidi="ar-SA"/>
      </w:rPr>
    </w:lvl>
    <w:lvl w:ilvl="6" w:tplc="4AC84CAE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473E7D8C">
      <w:numFmt w:val="bullet"/>
      <w:lvlText w:val="•"/>
      <w:lvlJc w:val="left"/>
      <w:pPr>
        <w:ind w:left="7371" w:hanging="164"/>
      </w:pPr>
      <w:rPr>
        <w:rFonts w:hint="default"/>
        <w:lang w:val="ru-RU" w:eastAsia="en-US" w:bidi="ar-SA"/>
      </w:rPr>
    </w:lvl>
    <w:lvl w:ilvl="8" w:tplc="DE1EC224">
      <w:numFmt w:val="bullet"/>
      <w:lvlText w:val="•"/>
      <w:lvlJc w:val="left"/>
      <w:pPr>
        <w:ind w:left="8267" w:hanging="164"/>
      </w:pPr>
      <w:rPr>
        <w:rFonts w:hint="default"/>
        <w:lang w:val="ru-RU" w:eastAsia="en-US" w:bidi="ar-SA"/>
      </w:rPr>
    </w:lvl>
  </w:abstractNum>
  <w:abstractNum w:abstractNumId="19">
    <w:nsid w:val="7E1F3623"/>
    <w:multiLevelType w:val="hybridMultilevel"/>
    <w:tmpl w:val="FFE80C34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6"/>
  </w:num>
  <w:num w:numId="5">
    <w:abstractNumId w:val="13"/>
  </w:num>
  <w:num w:numId="6">
    <w:abstractNumId w:val="16"/>
  </w:num>
  <w:num w:numId="7">
    <w:abstractNumId w:val="11"/>
  </w:num>
  <w:num w:numId="8">
    <w:abstractNumId w:val="17"/>
  </w:num>
  <w:num w:numId="9">
    <w:abstractNumId w:val="5"/>
  </w:num>
  <w:num w:numId="10">
    <w:abstractNumId w:val="0"/>
  </w:num>
  <w:num w:numId="11">
    <w:abstractNumId w:val="7"/>
  </w:num>
  <w:num w:numId="12">
    <w:abstractNumId w:val="8"/>
  </w:num>
  <w:num w:numId="13">
    <w:abstractNumId w:val="10"/>
  </w:num>
  <w:num w:numId="14">
    <w:abstractNumId w:val="19"/>
  </w:num>
  <w:num w:numId="15">
    <w:abstractNumId w:val="12"/>
  </w:num>
  <w:num w:numId="16">
    <w:abstractNumId w:val="15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5824"/>
    <w:rsid w:val="000005B5"/>
    <w:rsid w:val="00012B77"/>
    <w:rsid w:val="00026D1A"/>
    <w:rsid w:val="00065824"/>
    <w:rsid w:val="0007685A"/>
    <w:rsid w:val="00090ED3"/>
    <w:rsid w:val="000B370C"/>
    <w:rsid w:val="000C66FA"/>
    <w:rsid w:val="00101130"/>
    <w:rsid w:val="001F0902"/>
    <w:rsid w:val="00226784"/>
    <w:rsid w:val="002D0BCA"/>
    <w:rsid w:val="00372CC4"/>
    <w:rsid w:val="00395427"/>
    <w:rsid w:val="003C0FA1"/>
    <w:rsid w:val="003E6C97"/>
    <w:rsid w:val="004039A0"/>
    <w:rsid w:val="0042219E"/>
    <w:rsid w:val="004B499A"/>
    <w:rsid w:val="004C1D21"/>
    <w:rsid w:val="00527D5F"/>
    <w:rsid w:val="005771DC"/>
    <w:rsid w:val="00584951"/>
    <w:rsid w:val="005B02D9"/>
    <w:rsid w:val="005F508A"/>
    <w:rsid w:val="00633041"/>
    <w:rsid w:val="00710668"/>
    <w:rsid w:val="007206B6"/>
    <w:rsid w:val="00726BE1"/>
    <w:rsid w:val="007B127E"/>
    <w:rsid w:val="00800B5E"/>
    <w:rsid w:val="00A03468"/>
    <w:rsid w:val="00A266EB"/>
    <w:rsid w:val="00A37C46"/>
    <w:rsid w:val="00A4500B"/>
    <w:rsid w:val="00A6167D"/>
    <w:rsid w:val="00AE10A3"/>
    <w:rsid w:val="00B0316F"/>
    <w:rsid w:val="00B269DC"/>
    <w:rsid w:val="00B938FD"/>
    <w:rsid w:val="00B94D28"/>
    <w:rsid w:val="00C219D3"/>
    <w:rsid w:val="00C45568"/>
    <w:rsid w:val="00C962F3"/>
    <w:rsid w:val="00CA5CE0"/>
    <w:rsid w:val="00D17681"/>
    <w:rsid w:val="00DA4C07"/>
    <w:rsid w:val="00DE42ED"/>
    <w:rsid w:val="00DF20AB"/>
    <w:rsid w:val="00E31A05"/>
    <w:rsid w:val="00E37258"/>
    <w:rsid w:val="00E55E62"/>
    <w:rsid w:val="00E91C60"/>
    <w:rsid w:val="00EE0F7B"/>
    <w:rsid w:val="00F8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" type="connector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58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5824"/>
    <w:pPr>
      <w:ind w:left="22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65824"/>
    <w:pPr>
      <w:spacing w:before="2"/>
      <w:ind w:left="220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065824"/>
    <w:pPr>
      <w:ind w:left="1257" w:right="993"/>
    </w:pPr>
    <w:rPr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065824"/>
    <w:pPr>
      <w:ind w:left="36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65824"/>
    <w:pPr>
      <w:jc w:val="center"/>
    </w:pPr>
  </w:style>
  <w:style w:type="paragraph" w:styleId="a8">
    <w:name w:val="No Spacing"/>
    <w:uiPriority w:val="1"/>
    <w:qFormat/>
    <w:rsid w:val="00372CC4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27D5F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527D5F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paragraph" w:styleId="a9">
    <w:name w:val="Normal (Web)"/>
    <w:basedOn w:val="a"/>
    <w:uiPriority w:val="99"/>
    <w:unhideWhenUsed/>
    <w:rsid w:val="00527D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ill">
    <w:name w:val="fill"/>
    <w:basedOn w:val="a0"/>
    <w:rsid w:val="00527D5F"/>
  </w:style>
  <w:style w:type="character" w:customStyle="1" w:styleId="sfwc">
    <w:name w:val="sfwc"/>
    <w:basedOn w:val="a0"/>
    <w:rsid w:val="00527D5F"/>
  </w:style>
  <w:style w:type="character" w:styleId="aa">
    <w:name w:val="Hyperlink"/>
    <w:basedOn w:val="a0"/>
    <w:uiPriority w:val="99"/>
    <w:semiHidden/>
    <w:unhideWhenUsed/>
    <w:rsid w:val="00527D5F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527D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27D5F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semiHidden/>
    <w:unhideWhenUsed/>
    <w:rsid w:val="00527D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27D5F"/>
    <w:rPr>
      <w:rFonts w:ascii="Times New Roman" w:eastAsia="Times New Roman" w:hAnsi="Times New Roman" w:cs="Times New Roman"/>
      <w:lang w:val="ru-RU"/>
    </w:rPr>
  </w:style>
  <w:style w:type="character" w:styleId="af">
    <w:name w:val="Strong"/>
    <w:basedOn w:val="a0"/>
    <w:uiPriority w:val="22"/>
    <w:qFormat/>
    <w:rsid w:val="00527D5F"/>
    <w:rPr>
      <w:b/>
      <w:bCs/>
    </w:rPr>
  </w:style>
  <w:style w:type="paragraph" w:customStyle="1" w:styleId="Heading">
    <w:name w:val="Heading"/>
    <w:rsid w:val="00527D5F"/>
    <w:pPr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styleId="af0">
    <w:name w:val="footnote text"/>
    <w:basedOn w:val="a"/>
    <w:link w:val="af1"/>
    <w:semiHidden/>
    <w:rsid w:val="00527D5F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527D5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2">
    <w:name w:val="footnote reference"/>
    <w:semiHidden/>
    <w:rsid w:val="00527D5F"/>
    <w:rPr>
      <w:vertAlign w:val="superscript"/>
    </w:rPr>
  </w:style>
  <w:style w:type="paragraph" w:customStyle="1" w:styleId="af3">
    <w:name w:val="[Без стиля]"/>
    <w:rsid w:val="00527D5F"/>
    <w:pPr>
      <w:widowControl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7PRIL-tabl-hroom">
    <w:name w:val="17PRIL-tabl-hroom"/>
    <w:basedOn w:val="a"/>
    <w:uiPriority w:val="99"/>
    <w:rsid w:val="00527D5F"/>
    <w:pPr>
      <w:widowControl/>
      <w:suppressAutoHyphens/>
      <w:adjustRightInd w:val="0"/>
      <w:spacing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527D5F"/>
    <w:pPr>
      <w:widowControl/>
      <w:adjustRightInd w:val="0"/>
      <w:spacing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527D5F"/>
    <w:rPr>
      <w:b/>
    </w:rPr>
  </w:style>
  <w:style w:type="paragraph" w:customStyle="1" w:styleId="Default">
    <w:name w:val="Default"/>
    <w:rsid w:val="00527D5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7182</Words>
  <Characters>40941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22</cp:revision>
  <cp:lastPrinted>2022-09-21T07:24:00Z</cp:lastPrinted>
  <dcterms:created xsi:type="dcterms:W3CDTF">2022-03-24T02:09:00Z</dcterms:created>
  <dcterms:modified xsi:type="dcterms:W3CDTF">2022-10-26T14:46:00Z</dcterms:modified>
</cp:coreProperties>
</file>